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CE2CF" w14:textId="5923A0DB" w:rsidR="00C648AA" w:rsidRDefault="001D502B" w:rsidP="00C648AA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6DEE64C" wp14:editId="5FA6B059">
            <wp:simplePos x="0" y="0"/>
            <wp:positionH relativeFrom="column">
              <wp:posOffset>-491328</wp:posOffset>
            </wp:positionH>
            <wp:positionV relativeFrom="paragraph">
              <wp:posOffset>-1005205</wp:posOffset>
            </wp:positionV>
            <wp:extent cx="7283303" cy="10556012"/>
            <wp:effectExtent l="0" t="0" r="0" b="0"/>
            <wp:wrapNone/>
            <wp:docPr id="18" name="Imagem 0" descr="capa_relatório_hemocentr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_relatório_hemocentr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303" cy="1055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617FD" w14:textId="269D87AC" w:rsidR="00F008AA" w:rsidRDefault="00F008AA" w:rsidP="00C648AA">
      <w:pPr>
        <w:jc w:val="center"/>
      </w:pPr>
    </w:p>
    <w:p w14:paraId="3022F0E5" w14:textId="77777777" w:rsidR="00F008AA" w:rsidRDefault="00F008AA" w:rsidP="00C648AA">
      <w:pPr>
        <w:jc w:val="center"/>
      </w:pPr>
    </w:p>
    <w:p w14:paraId="47804C92" w14:textId="77777777" w:rsidR="00F008AA" w:rsidRDefault="00F008AA" w:rsidP="00C648AA">
      <w:pPr>
        <w:jc w:val="center"/>
      </w:pPr>
    </w:p>
    <w:p w14:paraId="20064C8A" w14:textId="77777777" w:rsidR="00F008AA" w:rsidRDefault="00F008AA" w:rsidP="00C648AA">
      <w:pPr>
        <w:jc w:val="center"/>
      </w:pPr>
    </w:p>
    <w:p w14:paraId="2CB31942" w14:textId="77777777" w:rsidR="00F008AA" w:rsidRDefault="00F008AA" w:rsidP="00C648AA">
      <w:pPr>
        <w:jc w:val="center"/>
      </w:pPr>
    </w:p>
    <w:p w14:paraId="6DDCCB9F" w14:textId="77777777" w:rsidR="00F008AA" w:rsidRDefault="00F008AA" w:rsidP="00C648AA">
      <w:pPr>
        <w:jc w:val="center"/>
      </w:pPr>
    </w:p>
    <w:p w14:paraId="4A7C7A03" w14:textId="77777777" w:rsidR="00F008AA" w:rsidRDefault="00F008AA" w:rsidP="00C648AA">
      <w:pPr>
        <w:jc w:val="center"/>
      </w:pPr>
    </w:p>
    <w:p w14:paraId="2461AA9F" w14:textId="57651BD0" w:rsidR="00F008AA" w:rsidRDefault="00F008AA" w:rsidP="00C648AA">
      <w:pPr>
        <w:jc w:val="center"/>
      </w:pPr>
    </w:p>
    <w:p w14:paraId="51DB4DF5" w14:textId="77777777" w:rsidR="00F008AA" w:rsidRDefault="00F008AA" w:rsidP="00C648AA">
      <w:pPr>
        <w:jc w:val="center"/>
      </w:pPr>
    </w:p>
    <w:p w14:paraId="654A92AF" w14:textId="77777777" w:rsidR="00F008AA" w:rsidRDefault="00F008AA" w:rsidP="00C648AA">
      <w:pPr>
        <w:jc w:val="center"/>
      </w:pPr>
    </w:p>
    <w:p w14:paraId="78EA25E1" w14:textId="77777777" w:rsidR="00F008AA" w:rsidRDefault="00F008AA" w:rsidP="00C648AA">
      <w:pPr>
        <w:jc w:val="center"/>
      </w:pPr>
    </w:p>
    <w:p w14:paraId="49BC0E91" w14:textId="77777777" w:rsidR="00F008AA" w:rsidRDefault="00F008AA" w:rsidP="00C648AA">
      <w:pPr>
        <w:jc w:val="center"/>
      </w:pPr>
    </w:p>
    <w:p w14:paraId="4E87A4D2" w14:textId="77777777" w:rsidR="00F008AA" w:rsidRDefault="00F008AA" w:rsidP="00C648AA">
      <w:pPr>
        <w:jc w:val="center"/>
      </w:pPr>
    </w:p>
    <w:p w14:paraId="44CAE574" w14:textId="77777777" w:rsidR="00F008AA" w:rsidRDefault="00F008AA" w:rsidP="00C648AA">
      <w:pPr>
        <w:jc w:val="center"/>
      </w:pPr>
    </w:p>
    <w:p w14:paraId="36D172D3" w14:textId="77777777" w:rsidR="00F008AA" w:rsidRDefault="00F008AA" w:rsidP="00C648AA">
      <w:pPr>
        <w:jc w:val="center"/>
      </w:pPr>
    </w:p>
    <w:p w14:paraId="1C2EE0C5" w14:textId="77777777" w:rsidR="00F008AA" w:rsidRDefault="00F008AA" w:rsidP="00C648AA">
      <w:pPr>
        <w:jc w:val="center"/>
      </w:pPr>
    </w:p>
    <w:p w14:paraId="4D71B06B" w14:textId="77777777" w:rsidR="00F008AA" w:rsidRDefault="00F008AA" w:rsidP="00C648AA">
      <w:pPr>
        <w:jc w:val="center"/>
      </w:pPr>
    </w:p>
    <w:p w14:paraId="1D89E452" w14:textId="77777777" w:rsidR="00F008AA" w:rsidRDefault="00F008AA" w:rsidP="00C648AA">
      <w:pPr>
        <w:jc w:val="center"/>
      </w:pPr>
    </w:p>
    <w:p w14:paraId="4E08E366" w14:textId="77777777" w:rsidR="00F008AA" w:rsidRDefault="00F008AA" w:rsidP="00C648AA">
      <w:pPr>
        <w:jc w:val="center"/>
      </w:pPr>
    </w:p>
    <w:p w14:paraId="46089014" w14:textId="77777777" w:rsidR="00F008AA" w:rsidRDefault="00F008AA" w:rsidP="00C648AA">
      <w:pPr>
        <w:jc w:val="center"/>
      </w:pPr>
    </w:p>
    <w:p w14:paraId="518C28CE" w14:textId="77777777" w:rsidR="00F008AA" w:rsidRDefault="00F008AA" w:rsidP="00C648AA">
      <w:pPr>
        <w:jc w:val="center"/>
      </w:pPr>
    </w:p>
    <w:p w14:paraId="09064300" w14:textId="77777777" w:rsidR="00F008AA" w:rsidRDefault="00F008AA" w:rsidP="00C648AA">
      <w:pPr>
        <w:jc w:val="center"/>
      </w:pPr>
    </w:p>
    <w:p w14:paraId="50451A82" w14:textId="77777777" w:rsidR="00F008AA" w:rsidRDefault="00F008AA" w:rsidP="00C648AA">
      <w:pPr>
        <w:jc w:val="center"/>
      </w:pPr>
    </w:p>
    <w:p w14:paraId="0616E052" w14:textId="77777777" w:rsidR="00F008AA" w:rsidRDefault="00F008AA" w:rsidP="00C648AA">
      <w:pPr>
        <w:jc w:val="center"/>
      </w:pPr>
    </w:p>
    <w:p w14:paraId="36A85D44" w14:textId="77777777" w:rsidR="00F008AA" w:rsidRDefault="00F008AA" w:rsidP="00C648AA">
      <w:pPr>
        <w:jc w:val="center"/>
      </w:pPr>
    </w:p>
    <w:p w14:paraId="740ECB5F" w14:textId="77777777" w:rsidR="00F008AA" w:rsidRDefault="00F008AA" w:rsidP="00C648AA">
      <w:pPr>
        <w:jc w:val="center"/>
      </w:pPr>
    </w:p>
    <w:p w14:paraId="769CFB43" w14:textId="77777777" w:rsidR="00F008AA" w:rsidRDefault="00F008AA" w:rsidP="00C648AA">
      <w:pPr>
        <w:jc w:val="center"/>
      </w:pPr>
    </w:p>
    <w:p w14:paraId="7F602E00" w14:textId="77777777" w:rsidR="00F008AA" w:rsidRDefault="00F008AA" w:rsidP="00C648AA">
      <w:pPr>
        <w:jc w:val="center"/>
      </w:pPr>
    </w:p>
    <w:p w14:paraId="27D1AF29" w14:textId="77777777" w:rsidR="00F008AA" w:rsidRDefault="00F008AA" w:rsidP="00C648AA">
      <w:pPr>
        <w:jc w:val="center"/>
      </w:pPr>
    </w:p>
    <w:p w14:paraId="323986CC" w14:textId="77777777" w:rsidR="00F008AA" w:rsidRDefault="00F008AA" w:rsidP="00C648AA">
      <w:pPr>
        <w:jc w:val="center"/>
      </w:pPr>
    </w:p>
    <w:p w14:paraId="107A092E" w14:textId="272DC4D5" w:rsidR="0027528D" w:rsidRPr="001C27BD" w:rsidRDefault="001105E3" w:rsidP="001105E3">
      <w:pPr>
        <w:pStyle w:val="Ttulo1"/>
        <w:numPr>
          <w:ilvl w:val="0"/>
          <w:numId w:val="0"/>
        </w:numPr>
        <w:ind w:left="432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0" w:name="_Hlk534649190"/>
      <w:bookmarkEnd w:id="0"/>
      <w:r>
        <w:rPr>
          <w:rFonts w:ascii="Arial" w:hAnsi="Arial" w:cs="Arial"/>
          <w:b/>
          <w:color w:val="auto"/>
          <w:sz w:val="24"/>
          <w:szCs w:val="24"/>
        </w:rPr>
        <w:lastRenderedPageBreak/>
        <w:t>RESUMO DAS PRINCIPAIS ATIVIDADES REALIZADAS NO MÊS DE NOVEMBRO/2019 NA HEMORREDE ESTADUAL DE GOIÁS</w:t>
      </w:r>
    </w:p>
    <w:p w14:paraId="34BEF683" w14:textId="279F8387" w:rsidR="00406D76" w:rsidRDefault="00406D76" w:rsidP="00646705">
      <w:pPr>
        <w:jc w:val="both"/>
        <w:rPr>
          <w:rFonts w:ascii="Arial" w:hAnsi="Arial" w:cs="Arial"/>
          <w:sz w:val="18"/>
          <w:szCs w:val="18"/>
        </w:rPr>
      </w:pPr>
    </w:p>
    <w:p w14:paraId="7715274F" w14:textId="76B380FC" w:rsidR="00F52934" w:rsidRPr="009C2A04" w:rsidRDefault="00FF686E" w:rsidP="009C2A04">
      <w:pPr>
        <w:pStyle w:val="PargrafodaLista"/>
        <w:numPr>
          <w:ilvl w:val="0"/>
          <w:numId w:val="10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07552" behindDoc="0" locked="0" layoutInCell="1" allowOverlap="1" wp14:anchorId="646D122A" wp14:editId="7291EF73">
            <wp:simplePos x="0" y="0"/>
            <wp:positionH relativeFrom="column">
              <wp:posOffset>1885950</wp:posOffset>
            </wp:positionH>
            <wp:positionV relativeFrom="paragraph">
              <wp:posOffset>719485</wp:posOffset>
            </wp:positionV>
            <wp:extent cx="2811780" cy="187452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577">
        <w:rPr>
          <w:rFonts w:ascii="Arial" w:hAnsi="Arial" w:cs="Arial"/>
        </w:rPr>
        <w:t xml:space="preserve">No dia 11 de </w:t>
      </w:r>
      <w:proofErr w:type="gramStart"/>
      <w:r w:rsidR="00125577">
        <w:rPr>
          <w:rFonts w:ascii="Arial" w:hAnsi="Arial" w:cs="Arial"/>
        </w:rPr>
        <w:t>Novembro</w:t>
      </w:r>
      <w:proofErr w:type="gramEnd"/>
      <w:r w:rsidR="00125577">
        <w:rPr>
          <w:rFonts w:ascii="Arial" w:hAnsi="Arial" w:cs="Arial"/>
        </w:rPr>
        <w:t xml:space="preserve">/2019, foi lançada uma campanha para incentivar o cadastro de doadores de medula óssea, que tem como objetivo aumentar o número de doadores do estado cadastrados no Registro Nacional de Doadores de Medula Óssea – </w:t>
      </w:r>
      <w:proofErr w:type="spellStart"/>
      <w:r w:rsidR="00125577">
        <w:rPr>
          <w:rFonts w:ascii="Arial" w:hAnsi="Arial" w:cs="Arial"/>
        </w:rPr>
        <w:t>Redome</w:t>
      </w:r>
      <w:proofErr w:type="spellEnd"/>
      <w:r w:rsidR="00125577">
        <w:rPr>
          <w:rFonts w:ascii="Arial" w:hAnsi="Arial" w:cs="Arial"/>
        </w:rPr>
        <w:t xml:space="preserve">. </w:t>
      </w:r>
    </w:p>
    <w:p w14:paraId="1540D48D" w14:textId="6670E9F7" w:rsidR="00671B86" w:rsidRDefault="00671B86" w:rsidP="00F52934"/>
    <w:p w14:paraId="4AF5977A" w14:textId="7AE2DBD8" w:rsidR="00671B86" w:rsidRDefault="00671B86" w:rsidP="00F52934"/>
    <w:p w14:paraId="68134732" w14:textId="06CA7D79" w:rsidR="00671B86" w:rsidRPr="00FF686E" w:rsidRDefault="00671B86" w:rsidP="00F52934">
      <w:pPr>
        <w:rPr>
          <w:sz w:val="12"/>
          <w:szCs w:val="12"/>
        </w:rPr>
      </w:pPr>
    </w:p>
    <w:p w14:paraId="173D047C" w14:textId="2979B601" w:rsidR="00671B86" w:rsidRPr="00EE6A1C" w:rsidRDefault="00671B86" w:rsidP="00F52934">
      <w:pPr>
        <w:rPr>
          <w:sz w:val="6"/>
          <w:szCs w:val="6"/>
        </w:rPr>
      </w:pPr>
    </w:p>
    <w:p w14:paraId="3EDCD3A0" w14:textId="1ABAF938" w:rsidR="00FC027B" w:rsidRDefault="00FC027B" w:rsidP="00F52934"/>
    <w:p w14:paraId="4F6E1AAC" w14:textId="0E4A216B" w:rsidR="00FC027B" w:rsidRPr="00FF686E" w:rsidRDefault="00FC027B" w:rsidP="00F52934">
      <w:pPr>
        <w:rPr>
          <w:sz w:val="12"/>
          <w:szCs w:val="12"/>
        </w:rPr>
      </w:pPr>
    </w:p>
    <w:p w14:paraId="474E2F35" w14:textId="3D8ABFFE" w:rsidR="00FC027B" w:rsidRDefault="00FC027B" w:rsidP="00F52934"/>
    <w:p w14:paraId="1B29CC25" w14:textId="7AA3642E" w:rsidR="00FC027B" w:rsidRPr="00FC027B" w:rsidRDefault="00FC027B" w:rsidP="00F52934">
      <w:pPr>
        <w:rPr>
          <w:sz w:val="10"/>
          <w:szCs w:val="10"/>
        </w:rPr>
      </w:pPr>
    </w:p>
    <w:p w14:paraId="196A0EC5" w14:textId="7BDFB5C0" w:rsidR="00FC027B" w:rsidRPr="008C4D4C" w:rsidRDefault="00125577" w:rsidP="00FC027B">
      <w:pPr>
        <w:pStyle w:val="PargrafodaLista"/>
        <w:numPr>
          <w:ilvl w:val="0"/>
          <w:numId w:val="10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86C29A6" wp14:editId="7E1968A7">
            <wp:simplePos x="0" y="0"/>
            <wp:positionH relativeFrom="column">
              <wp:posOffset>3399185</wp:posOffset>
            </wp:positionH>
            <wp:positionV relativeFrom="paragraph">
              <wp:posOffset>804603</wp:posOffset>
            </wp:positionV>
            <wp:extent cx="2978268" cy="198712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83" cy="19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647520C8" wp14:editId="7DD384B9">
            <wp:simplePos x="0" y="0"/>
            <wp:positionH relativeFrom="column">
              <wp:posOffset>283844</wp:posOffset>
            </wp:positionH>
            <wp:positionV relativeFrom="paragraph">
              <wp:posOffset>793971</wp:posOffset>
            </wp:positionV>
            <wp:extent cx="2998381" cy="1997927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91" cy="200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Nos dias 06 e 07 de </w:t>
      </w:r>
      <w:proofErr w:type="gramStart"/>
      <w:r>
        <w:rPr>
          <w:rFonts w:ascii="Arial" w:hAnsi="Arial" w:cs="Arial"/>
        </w:rPr>
        <w:t>Novembro</w:t>
      </w:r>
      <w:proofErr w:type="gramEnd"/>
      <w:r>
        <w:rPr>
          <w:rFonts w:ascii="Arial" w:hAnsi="Arial" w:cs="Arial"/>
        </w:rPr>
        <w:t>/2019, 235 (duzentos e trinta e cinco) participantes se cadastraram como doadores de sangue na unidade móvel do hemocentro de Goiás, instalado dentro da feira do Estudante, no Centro de Convenções.</w:t>
      </w:r>
    </w:p>
    <w:p w14:paraId="0B6A0658" w14:textId="5F9533FB" w:rsidR="00FC027B" w:rsidRDefault="00FC027B" w:rsidP="00F52934"/>
    <w:p w14:paraId="041E8BDC" w14:textId="608E93C0" w:rsidR="009C44AF" w:rsidRDefault="009C44AF" w:rsidP="00F52934"/>
    <w:p w14:paraId="4044D600" w14:textId="072DB247" w:rsidR="009C44AF" w:rsidRPr="00FF686E" w:rsidRDefault="009C44AF" w:rsidP="00F52934">
      <w:pPr>
        <w:rPr>
          <w:sz w:val="12"/>
          <w:szCs w:val="12"/>
        </w:rPr>
      </w:pPr>
    </w:p>
    <w:p w14:paraId="4B680A23" w14:textId="42479166" w:rsidR="009C44AF" w:rsidRDefault="009C44AF" w:rsidP="00F52934"/>
    <w:p w14:paraId="02839CEA" w14:textId="00899587" w:rsidR="00FC027B" w:rsidRDefault="00FC027B" w:rsidP="00F52934"/>
    <w:p w14:paraId="7424985E" w14:textId="4D6EAF86" w:rsidR="00FC027B" w:rsidRDefault="00FC027B" w:rsidP="00F52934"/>
    <w:p w14:paraId="7100DE3A" w14:textId="18B7A793" w:rsidR="00125577" w:rsidRPr="00FF686E" w:rsidRDefault="00125577" w:rsidP="00F52934">
      <w:pPr>
        <w:rPr>
          <w:sz w:val="6"/>
          <w:szCs w:val="6"/>
        </w:rPr>
      </w:pPr>
    </w:p>
    <w:p w14:paraId="175676CA" w14:textId="55AE0CBD" w:rsidR="00FC027B" w:rsidRDefault="00FC027B" w:rsidP="00F52934"/>
    <w:p w14:paraId="24A38ACC" w14:textId="504C75A5" w:rsidR="00DD002D" w:rsidRPr="008C4D4C" w:rsidRDefault="00FF686E" w:rsidP="00DD002D">
      <w:pPr>
        <w:pStyle w:val="PargrafodaLista"/>
        <w:numPr>
          <w:ilvl w:val="0"/>
          <w:numId w:val="10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77F32960" wp14:editId="77099399">
            <wp:simplePos x="0" y="0"/>
            <wp:positionH relativeFrom="column">
              <wp:posOffset>3399185</wp:posOffset>
            </wp:positionH>
            <wp:positionV relativeFrom="paragraph">
              <wp:posOffset>696993</wp:posOffset>
            </wp:positionV>
            <wp:extent cx="2978150" cy="2233613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09" cy="22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75692B66" wp14:editId="6CB034A9">
            <wp:simplePos x="0" y="0"/>
            <wp:positionH relativeFrom="column">
              <wp:posOffset>284480</wp:posOffset>
            </wp:positionH>
            <wp:positionV relativeFrom="paragraph">
              <wp:posOffset>697422</wp:posOffset>
            </wp:positionV>
            <wp:extent cx="2997835" cy="2248376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4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0CD">
        <w:rPr>
          <w:rFonts w:ascii="Arial" w:hAnsi="Arial" w:cs="Arial"/>
        </w:rPr>
        <w:t xml:space="preserve">No dia </w:t>
      </w:r>
      <w:r>
        <w:rPr>
          <w:rFonts w:ascii="Arial" w:hAnsi="Arial" w:cs="Arial"/>
        </w:rPr>
        <w:t xml:space="preserve">12 de </w:t>
      </w:r>
      <w:proofErr w:type="gramStart"/>
      <w:r>
        <w:rPr>
          <w:rFonts w:ascii="Arial" w:hAnsi="Arial" w:cs="Arial"/>
        </w:rPr>
        <w:t>Novembro</w:t>
      </w:r>
      <w:proofErr w:type="gramEnd"/>
      <w:r>
        <w:rPr>
          <w:rFonts w:ascii="Arial" w:hAnsi="Arial" w:cs="Arial"/>
        </w:rPr>
        <w:t xml:space="preserve">/2019, 60 alunos do 16º Curso de Operações de Choque do Batalhão de Operações Especiais – BOPE da Polícia Militar do Estado de Goiás fizeram o cadastro como doadores de medula óssea no Hemocentro de Goiás. </w:t>
      </w:r>
    </w:p>
    <w:p w14:paraId="1B638281" w14:textId="5904FCD8" w:rsidR="00FC027B" w:rsidRDefault="00FC027B" w:rsidP="00F52934"/>
    <w:p w14:paraId="2C4FDD8E" w14:textId="3F200DA8" w:rsidR="00FC027B" w:rsidRDefault="00FC027B" w:rsidP="00F52934"/>
    <w:p w14:paraId="2A7D7253" w14:textId="6F883630" w:rsidR="00FC027B" w:rsidRDefault="00FC027B" w:rsidP="00F52934"/>
    <w:p w14:paraId="390C8989" w14:textId="2E38D9FD" w:rsidR="00FC027B" w:rsidRDefault="00FC027B" w:rsidP="00F52934"/>
    <w:p w14:paraId="2DFD3C77" w14:textId="194C03A0" w:rsidR="00FC027B" w:rsidRDefault="00FC027B" w:rsidP="00F52934"/>
    <w:p w14:paraId="1433C128" w14:textId="1188E34F" w:rsidR="00EC3C0B" w:rsidRDefault="00EC3C0B" w:rsidP="00F52934"/>
    <w:p w14:paraId="56F642BB" w14:textId="795A0D6F" w:rsidR="00FC027B" w:rsidRDefault="00FC027B" w:rsidP="00F52934">
      <w:bookmarkStart w:id="1" w:name="_GoBack"/>
      <w:bookmarkEnd w:id="1"/>
    </w:p>
    <w:p w14:paraId="05C86790" w14:textId="049A0434" w:rsidR="00671B86" w:rsidRPr="00F76F1D" w:rsidRDefault="00671B86" w:rsidP="00F52934">
      <w:pPr>
        <w:rPr>
          <w:sz w:val="6"/>
          <w:szCs w:val="6"/>
        </w:rPr>
      </w:pPr>
    </w:p>
    <w:p w14:paraId="22DDB817" w14:textId="09D28CA9" w:rsidR="005F0488" w:rsidRDefault="00FF686E" w:rsidP="00FE1C1B">
      <w:pPr>
        <w:pStyle w:val="PargrafodaLista"/>
        <w:numPr>
          <w:ilvl w:val="0"/>
          <w:numId w:val="10"/>
        </w:numPr>
        <w:spacing w:line="360" w:lineRule="auto"/>
        <w:ind w:left="426"/>
        <w:jc w:val="both"/>
      </w:pPr>
      <w:r w:rsidRPr="00CD485A">
        <w:rPr>
          <w:rFonts w:ascii="Arial" w:hAnsi="Arial" w:cs="Arial"/>
        </w:rPr>
        <w:t xml:space="preserve">A médica Hematologista Alessandra </w:t>
      </w:r>
      <w:proofErr w:type="spellStart"/>
      <w:r w:rsidRPr="00CD485A">
        <w:rPr>
          <w:rFonts w:ascii="Arial" w:hAnsi="Arial" w:cs="Arial"/>
        </w:rPr>
        <w:t>Prezotti</w:t>
      </w:r>
      <w:proofErr w:type="spellEnd"/>
      <w:r w:rsidRPr="00CD485A">
        <w:rPr>
          <w:rFonts w:ascii="Arial" w:hAnsi="Arial" w:cs="Arial"/>
        </w:rPr>
        <w:t xml:space="preserve"> e a farmacêutica Maria </w:t>
      </w:r>
      <w:proofErr w:type="spellStart"/>
      <w:r w:rsidRPr="00CD485A">
        <w:rPr>
          <w:rFonts w:ascii="Arial" w:hAnsi="Arial" w:cs="Arial"/>
        </w:rPr>
        <w:t>Orletti</w:t>
      </w:r>
      <w:proofErr w:type="spellEnd"/>
      <w:r w:rsidRPr="00CD485A">
        <w:rPr>
          <w:rFonts w:ascii="Arial" w:hAnsi="Arial" w:cs="Arial"/>
        </w:rPr>
        <w:t xml:space="preserve">, do Hemocentro do Espírito Santo, fizeram uma visita ao Hemocentro Coordenador Professor Nion Albernaz, </w:t>
      </w:r>
      <w:r w:rsidR="00CD485A" w:rsidRPr="00CD485A">
        <w:rPr>
          <w:rFonts w:ascii="Arial" w:hAnsi="Arial" w:cs="Arial"/>
        </w:rPr>
        <w:t xml:space="preserve">nos dias </w:t>
      </w:r>
      <w:r w:rsidRPr="00CD485A">
        <w:rPr>
          <w:rFonts w:ascii="Arial" w:hAnsi="Arial" w:cs="Arial"/>
        </w:rPr>
        <w:t>11 e 12 de novembro. As profissionais da instituição parceira realizaram a atividade com o intuito de monitorar os dados que estão sendo utilizados na pesquisa, que compõem a tese de doutorado da médica, realizado na Unicamp</w:t>
      </w:r>
      <w:r w:rsidR="00CD485A" w:rsidRPr="00CD485A">
        <w:rPr>
          <w:rFonts w:ascii="Arial" w:hAnsi="Arial" w:cs="Arial"/>
        </w:rPr>
        <w:t>, que tem como título: "Avaliação do risco de inibidor associado ao uso de concentrado de fator VIII recombinante em pacientes com hemofilia A previamente tratados e previamente não tratados no Brasil",</w:t>
      </w:r>
    </w:p>
    <w:p w14:paraId="716C9328" w14:textId="153106F5" w:rsidR="00464AFD" w:rsidRDefault="00417ED6" w:rsidP="00F46EF9">
      <w:r>
        <w:rPr>
          <w:noProof/>
        </w:rPr>
        <w:drawing>
          <wp:anchor distT="0" distB="0" distL="114300" distR="114300" simplePos="0" relativeHeight="251687424" behindDoc="0" locked="0" layoutInCell="1" allowOverlap="1" wp14:anchorId="2E095F8A" wp14:editId="243B5B82">
            <wp:simplePos x="0" y="0"/>
            <wp:positionH relativeFrom="column">
              <wp:posOffset>1743539</wp:posOffset>
            </wp:positionH>
            <wp:positionV relativeFrom="paragraph">
              <wp:posOffset>32592</wp:posOffset>
            </wp:positionV>
            <wp:extent cx="2863702" cy="2147776"/>
            <wp:effectExtent l="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08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714" cy="21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07819" w14:textId="79B43B0C" w:rsidR="00464AFD" w:rsidRDefault="00464AFD" w:rsidP="00F46EF9"/>
    <w:p w14:paraId="07884D89" w14:textId="16F95B56" w:rsidR="00EC3C0B" w:rsidRDefault="00EC3C0B" w:rsidP="00F46EF9"/>
    <w:p w14:paraId="60F39BA3" w14:textId="7CA6A928" w:rsidR="00EC3C0B" w:rsidRDefault="00EC3C0B" w:rsidP="00F46EF9"/>
    <w:p w14:paraId="20B467C8" w14:textId="0917D231" w:rsidR="00EC3C0B" w:rsidRDefault="00EC3C0B" w:rsidP="00F46EF9"/>
    <w:p w14:paraId="5E833442" w14:textId="6674EA9E" w:rsidR="00417ED6" w:rsidRDefault="00417ED6" w:rsidP="00F46EF9"/>
    <w:p w14:paraId="2E59AEEE" w14:textId="77777777" w:rsidR="00417ED6" w:rsidRDefault="00417ED6" w:rsidP="00F46EF9"/>
    <w:p w14:paraId="306CD84E" w14:textId="5AB30432" w:rsidR="00417ED6" w:rsidRDefault="00417ED6" w:rsidP="00F46EF9"/>
    <w:p w14:paraId="20B4E688" w14:textId="6C7A11E5" w:rsidR="00417ED6" w:rsidRDefault="00417ED6" w:rsidP="00F46EF9"/>
    <w:p w14:paraId="23FD569B" w14:textId="5A3C2601" w:rsidR="00E63882" w:rsidRDefault="00EC3C0B" w:rsidP="00417ED6">
      <w:pPr>
        <w:pStyle w:val="PargrafodaLista"/>
        <w:numPr>
          <w:ilvl w:val="0"/>
          <w:numId w:val="10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</w:t>
      </w:r>
      <w:r w:rsidR="00417ED6">
        <w:rPr>
          <w:rFonts w:ascii="Arial" w:hAnsi="Arial" w:cs="Arial"/>
        </w:rPr>
        <w:t xml:space="preserve">25 </w:t>
      </w:r>
      <w:r>
        <w:rPr>
          <w:rFonts w:ascii="Arial" w:hAnsi="Arial" w:cs="Arial"/>
        </w:rPr>
        <w:t xml:space="preserve">de </w:t>
      </w:r>
      <w:proofErr w:type="gramStart"/>
      <w:r w:rsidR="00417ED6">
        <w:rPr>
          <w:rFonts w:ascii="Arial" w:hAnsi="Arial" w:cs="Arial"/>
        </w:rPr>
        <w:t>Novembro</w:t>
      </w:r>
      <w:proofErr w:type="gramEnd"/>
      <w:r>
        <w:rPr>
          <w:rFonts w:ascii="Arial" w:hAnsi="Arial" w:cs="Arial"/>
        </w:rPr>
        <w:t xml:space="preserve">/2019, </w:t>
      </w:r>
      <w:r w:rsidR="00417ED6">
        <w:rPr>
          <w:rFonts w:ascii="Arial" w:hAnsi="Arial" w:cs="Arial"/>
        </w:rPr>
        <w:t>foi comemorado o Dia Nacional do Doador Voluntário de Sangue com apresentações musicais e muita festa. No dia foram coletadas 125 bolsas de sangue e 68 cadastros de medula óssea no prédio do Hemocentro e na unidade móvel, que foi instalada no estacionamento.</w:t>
      </w:r>
    </w:p>
    <w:p w14:paraId="41FD41FC" w14:textId="508AE0B5" w:rsidR="00E63882" w:rsidRDefault="00417ED6" w:rsidP="00E63882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2544" behindDoc="0" locked="0" layoutInCell="1" allowOverlap="1" wp14:anchorId="0D5EC6AF" wp14:editId="41A4C4AF">
            <wp:simplePos x="0" y="0"/>
            <wp:positionH relativeFrom="column">
              <wp:posOffset>1743119</wp:posOffset>
            </wp:positionH>
            <wp:positionV relativeFrom="paragraph">
              <wp:posOffset>145754</wp:posOffset>
            </wp:positionV>
            <wp:extent cx="2888984" cy="2166738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11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984" cy="216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75405" w14:textId="11CF6494" w:rsidR="00E63882" w:rsidRDefault="00E63882" w:rsidP="00E63882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14:paraId="09D1CE2C" w14:textId="1367C5FC" w:rsidR="00E63882" w:rsidRDefault="00E63882" w:rsidP="00E63882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14:paraId="1D2465BF" w14:textId="6473F3C9" w:rsidR="00E63882" w:rsidRDefault="00E63882" w:rsidP="00E63882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14:paraId="37C8B837" w14:textId="622E99AF" w:rsidR="00E63882" w:rsidRDefault="00E63882" w:rsidP="00E63882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14:paraId="5634AE08" w14:textId="491679D7" w:rsidR="00E63882" w:rsidRDefault="00E63882" w:rsidP="00E63882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14:paraId="7E4D06F1" w14:textId="6C104395" w:rsidR="00417ED6" w:rsidRDefault="00417ED6" w:rsidP="00E63882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14:paraId="46FDAB08" w14:textId="0C972E25" w:rsidR="00417ED6" w:rsidRDefault="00417ED6" w:rsidP="00E63882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14:paraId="47A8D708" w14:textId="7ADB729E" w:rsidR="00E63882" w:rsidRDefault="00E63882" w:rsidP="00E63882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14:paraId="4FC902B2" w14:textId="6D7944B2" w:rsidR="00417ED6" w:rsidRDefault="00417ED6" w:rsidP="00E63882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14:paraId="22FA9138" w14:textId="01A1CF77" w:rsidR="00417ED6" w:rsidRDefault="00417ED6" w:rsidP="00E63882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14:paraId="37A0AB99" w14:textId="00AB4D37" w:rsidR="00417ED6" w:rsidRPr="00417ED6" w:rsidRDefault="00417ED6" w:rsidP="00417ED6">
      <w:pPr>
        <w:pStyle w:val="PargrafodaLista"/>
        <w:numPr>
          <w:ilvl w:val="0"/>
          <w:numId w:val="10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Pr="00417ED6">
        <w:rPr>
          <w:rFonts w:ascii="Arial" w:hAnsi="Arial" w:cs="Arial"/>
        </w:rPr>
        <w:t xml:space="preserve">Hemocentro Coordenador Professor Nion Albernaz, em Goiânia, terminou </w:t>
      </w:r>
      <w:r>
        <w:rPr>
          <w:rFonts w:ascii="Arial" w:hAnsi="Arial" w:cs="Arial"/>
        </w:rPr>
        <w:t>no dia</w:t>
      </w:r>
      <w:r w:rsidRPr="00417ED6">
        <w:rPr>
          <w:rFonts w:ascii="Arial" w:hAnsi="Arial" w:cs="Arial"/>
        </w:rPr>
        <w:t xml:space="preserve"> 28 de </w:t>
      </w:r>
      <w:r w:rsidR="00FF1276">
        <w:rPr>
          <w:rFonts w:ascii="Arial" w:hAnsi="Arial" w:cs="Arial"/>
        </w:rPr>
        <w:t>N</w:t>
      </w:r>
      <w:r w:rsidRPr="00417ED6">
        <w:rPr>
          <w:rFonts w:ascii="Arial" w:hAnsi="Arial" w:cs="Arial"/>
        </w:rPr>
        <w:t>ovembro</w:t>
      </w:r>
      <w:r w:rsidR="00FF1276">
        <w:rPr>
          <w:rFonts w:ascii="Arial" w:hAnsi="Arial" w:cs="Arial"/>
        </w:rPr>
        <w:t>/2019</w:t>
      </w:r>
      <w:r w:rsidRPr="00417ED6">
        <w:rPr>
          <w:rFonts w:ascii="Arial" w:hAnsi="Arial" w:cs="Arial"/>
        </w:rPr>
        <w:t xml:space="preserve">, o curso de capacitação da primeira turma de colaboradores contratados pela Hemorrede Pública de Goiás para atuarem em unidades do interior. A primeira turma contou com profissionais das Unidades de Coleta e Transfusão (UCT) Porangatu e Jataí, do Hemocentro Regional de Catalão e do próprio Hemocentro Coordenador. A segunda turma, com profissionais dos Hemocentros Regionais de </w:t>
      </w:r>
      <w:proofErr w:type="spellStart"/>
      <w:r w:rsidRPr="00417ED6">
        <w:rPr>
          <w:rFonts w:ascii="Arial" w:hAnsi="Arial" w:cs="Arial"/>
        </w:rPr>
        <w:t>de</w:t>
      </w:r>
      <w:proofErr w:type="spellEnd"/>
      <w:r w:rsidRPr="00417ED6">
        <w:rPr>
          <w:rFonts w:ascii="Arial" w:hAnsi="Arial" w:cs="Arial"/>
        </w:rPr>
        <w:t xml:space="preserve"> Ceres, Catalão e das Unidades de Coleta e Transfusão (UCT) de Formosa, Quirinópolis e Porangatu fez o treinamento nos dias 29 e 30. Uma terceira turma, com contratados para atuarem em Iporá, deve passar pelo treinamento em uma data ainda não definida.</w:t>
      </w:r>
    </w:p>
    <w:p w14:paraId="08C2A64E" w14:textId="633CA34A" w:rsidR="00417ED6" w:rsidRDefault="00FF1276" w:rsidP="00E63882">
      <w:pPr>
        <w:pStyle w:val="PargrafodaLista"/>
        <w:spacing w:line="360" w:lineRule="auto"/>
        <w:ind w:left="426"/>
        <w:jc w:val="both"/>
        <w:rPr>
          <w:rFonts w:ascii="TitilliumText14L-400wt" w:hAnsi="TitilliumText14L-400wt"/>
          <w:color w:val="989898"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1D4EA6FB" wp14:editId="2B0A8505">
            <wp:simplePos x="0" y="0"/>
            <wp:positionH relativeFrom="column">
              <wp:posOffset>3398358</wp:posOffset>
            </wp:positionH>
            <wp:positionV relativeFrom="paragraph">
              <wp:posOffset>85725</wp:posOffset>
            </wp:positionV>
            <wp:extent cx="2944495" cy="2208530"/>
            <wp:effectExtent l="0" t="0" r="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00D0B160" wp14:editId="28513E5A">
            <wp:simplePos x="0" y="0"/>
            <wp:positionH relativeFrom="column">
              <wp:posOffset>282413</wp:posOffset>
            </wp:positionH>
            <wp:positionV relativeFrom="paragraph">
              <wp:posOffset>85725</wp:posOffset>
            </wp:positionV>
            <wp:extent cx="2977116" cy="2232836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16" cy="22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F3A50" w14:textId="56F92486" w:rsidR="00FF1276" w:rsidRDefault="00FF1276" w:rsidP="00E63882">
      <w:pPr>
        <w:pStyle w:val="PargrafodaLista"/>
        <w:spacing w:line="360" w:lineRule="auto"/>
        <w:ind w:left="426"/>
        <w:jc w:val="both"/>
        <w:rPr>
          <w:rFonts w:ascii="TitilliumText14L-400wt" w:hAnsi="TitilliumText14L-400wt"/>
          <w:color w:val="989898"/>
        </w:rPr>
      </w:pPr>
    </w:p>
    <w:p w14:paraId="46CB11B7" w14:textId="13BCB219" w:rsidR="00FF1276" w:rsidRDefault="00FF1276" w:rsidP="00E63882">
      <w:pPr>
        <w:pStyle w:val="PargrafodaLista"/>
        <w:spacing w:line="360" w:lineRule="auto"/>
        <w:ind w:left="426"/>
        <w:jc w:val="both"/>
        <w:rPr>
          <w:rFonts w:ascii="TitilliumText14L-400wt" w:hAnsi="TitilliumText14L-400wt"/>
          <w:color w:val="989898"/>
        </w:rPr>
      </w:pPr>
    </w:p>
    <w:p w14:paraId="214FF728" w14:textId="5E281A40" w:rsidR="00FF1276" w:rsidRDefault="00FF1276" w:rsidP="00E63882">
      <w:pPr>
        <w:pStyle w:val="PargrafodaLista"/>
        <w:spacing w:line="360" w:lineRule="auto"/>
        <w:ind w:left="426"/>
        <w:jc w:val="both"/>
        <w:rPr>
          <w:rFonts w:ascii="TitilliumText14L-400wt" w:hAnsi="TitilliumText14L-400wt"/>
          <w:color w:val="989898"/>
        </w:rPr>
      </w:pPr>
    </w:p>
    <w:p w14:paraId="32702B80" w14:textId="6F3193F5" w:rsidR="00FF1276" w:rsidRDefault="00FF1276" w:rsidP="00E63882">
      <w:pPr>
        <w:pStyle w:val="PargrafodaLista"/>
        <w:spacing w:line="360" w:lineRule="auto"/>
        <w:ind w:left="426"/>
        <w:jc w:val="both"/>
        <w:rPr>
          <w:rFonts w:ascii="TitilliumText14L-400wt" w:hAnsi="TitilliumText14L-400wt"/>
          <w:color w:val="989898"/>
        </w:rPr>
      </w:pPr>
    </w:p>
    <w:p w14:paraId="3658BF4B" w14:textId="090774E6" w:rsidR="00FF1276" w:rsidRDefault="00FF1276" w:rsidP="00E63882">
      <w:pPr>
        <w:pStyle w:val="PargrafodaLista"/>
        <w:spacing w:line="360" w:lineRule="auto"/>
        <w:ind w:left="426"/>
        <w:jc w:val="both"/>
        <w:rPr>
          <w:rFonts w:ascii="TitilliumText14L-400wt" w:hAnsi="TitilliumText14L-400wt"/>
          <w:color w:val="989898"/>
        </w:rPr>
      </w:pPr>
    </w:p>
    <w:p w14:paraId="38FF6340" w14:textId="4C1C7C87" w:rsidR="00FF1276" w:rsidRDefault="00FF1276" w:rsidP="00E63882">
      <w:pPr>
        <w:pStyle w:val="PargrafodaLista"/>
        <w:spacing w:line="360" w:lineRule="auto"/>
        <w:ind w:left="426"/>
        <w:jc w:val="both"/>
        <w:rPr>
          <w:rFonts w:ascii="TitilliumText14L-400wt" w:hAnsi="TitilliumText14L-400wt"/>
          <w:color w:val="989898"/>
        </w:rPr>
      </w:pPr>
    </w:p>
    <w:p w14:paraId="6EBBE17E" w14:textId="701EAC6C" w:rsidR="00FF1276" w:rsidRDefault="00FF1276" w:rsidP="00E63882">
      <w:pPr>
        <w:pStyle w:val="PargrafodaLista"/>
        <w:spacing w:line="360" w:lineRule="auto"/>
        <w:ind w:left="426"/>
        <w:jc w:val="both"/>
        <w:rPr>
          <w:rFonts w:ascii="TitilliumText14L-400wt" w:hAnsi="TitilliumText14L-400wt"/>
          <w:color w:val="989898"/>
        </w:rPr>
      </w:pPr>
    </w:p>
    <w:p w14:paraId="35C53A77" w14:textId="7270FE09" w:rsidR="00FF1276" w:rsidRDefault="00FF1276" w:rsidP="00E63882">
      <w:pPr>
        <w:pStyle w:val="PargrafodaLista"/>
        <w:spacing w:line="360" w:lineRule="auto"/>
        <w:ind w:left="426"/>
        <w:jc w:val="both"/>
        <w:rPr>
          <w:rFonts w:ascii="TitilliumText14L-400wt" w:hAnsi="TitilliumText14L-400wt"/>
          <w:color w:val="989898"/>
        </w:rPr>
      </w:pPr>
    </w:p>
    <w:p w14:paraId="1D293DB9" w14:textId="4CC244DF" w:rsidR="00FF1276" w:rsidRDefault="00FF1276" w:rsidP="00E63882">
      <w:pPr>
        <w:pStyle w:val="PargrafodaLista"/>
        <w:spacing w:line="360" w:lineRule="auto"/>
        <w:ind w:left="426"/>
        <w:jc w:val="both"/>
        <w:rPr>
          <w:rFonts w:ascii="TitilliumText14L-400wt" w:hAnsi="TitilliumText14L-400wt"/>
          <w:color w:val="989898"/>
        </w:rPr>
      </w:pPr>
    </w:p>
    <w:p w14:paraId="6FB2A2E0" w14:textId="381FB9BB" w:rsidR="00C8202C" w:rsidRDefault="00C8202C" w:rsidP="00C8202C">
      <w:pPr>
        <w:rPr>
          <w:sz w:val="6"/>
          <w:szCs w:val="6"/>
          <w:lang w:eastAsia="pt-BR"/>
        </w:rPr>
      </w:pPr>
    </w:p>
    <w:p w14:paraId="3424FEAB" w14:textId="77777777" w:rsidR="00AE4542" w:rsidRPr="005B3930" w:rsidRDefault="00AE4542" w:rsidP="00C8202C">
      <w:pPr>
        <w:rPr>
          <w:sz w:val="6"/>
          <w:szCs w:val="6"/>
          <w:lang w:eastAsia="pt-BR"/>
        </w:rPr>
      </w:pPr>
    </w:p>
    <w:p w14:paraId="1793A290" w14:textId="5582E0A3" w:rsidR="00C8202C" w:rsidRPr="00F50177" w:rsidRDefault="00FF1276" w:rsidP="00FF1276">
      <w:pPr>
        <w:pStyle w:val="Ttulo2"/>
        <w:numPr>
          <w:ilvl w:val="0"/>
          <w:numId w:val="0"/>
        </w:numPr>
        <w:ind w:left="576" w:hanging="576"/>
        <w:rPr>
          <w:rFonts w:eastAsia="Times New Roman"/>
          <w:b/>
          <w:color w:val="auto"/>
          <w:sz w:val="28"/>
          <w:szCs w:val="28"/>
          <w:lang w:eastAsia="pt-BR"/>
        </w:rPr>
      </w:pPr>
      <w:r w:rsidRPr="00F50177">
        <w:rPr>
          <w:rFonts w:eastAsia="Times New Roman"/>
          <w:b/>
          <w:color w:val="auto"/>
          <w:sz w:val="28"/>
          <w:szCs w:val="28"/>
          <w:lang w:eastAsia="pt-BR"/>
        </w:rPr>
        <w:t xml:space="preserve">      Campanhas realizadas</w:t>
      </w:r>
    </w:p>
    <w:p w14:paraId="5C395940" w14:textId="77777777" w:rsidR="00F91F21" w:rsidRPr="00F91F21" w:rsidRDefault="00F91F21" w:rsidP="00F91F21">
      <w:pPr>
        <w:rPr>
          <w:lang w:eastAsia="pt-BR"/>
        </w:rPr>
      </w:pPr>
    </w:p>
    <w:p w14:paraId="038843F8" w14:textId="5DF72804" w:rsidR="0014629E" w:rsidRDefault="0014629E" w:rsidP="00104ECF">
      <w:pPr>
        <w:pStyle w:val="PargrafodaLista"/>
        <w:spacing w:line="360" w:lineRule="auto"/>
        <w:ind w:left="426"/>
        <w:jc w:val="both"/>
        <w:rPr>
          <w:rFonts w:ascii="Arial" w:hAnsi="Arial" w:cs="Arial"/>
          <w:sz w:val="6"/>
          <w:szCs w:val="6"/>
        </w:rPr>
      </w:pPr>
    </w:p>
    <w:p w14:paraId="6DC703D5" w14:textId="0A2F732F" w:rsidR="0014629E" w:rsidRDefault="0014629E" w:rsidP="00104ECF">
      <w:pPr>
        <w:pStyle w:val="PargrafodaLista"/>
        <w:spacing w:line="360" w:lineRule="auto"/>
        <w:ind w:left="426"/>
        <w:jc w:val="both"/>
        <w:rPr>
          <w:rFonts w:ascii="Arial" w:hAnsi="Arial" w:cs="Arial"/>
          <w:sz w:val="6"/>
          <w:szCs w:val="6"/>
        </w:rPr>
      </w:pPr>
    </w:p>
    <w:tbl>
      <w:tblPr>
        <w:tblW w:w="101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"/>
        <w:gridCol w:w="1310"/>
        <w:gridCol w:w="4777"/>
        <w:gridCol w:w="1391"/>
        <w:gridCol w:w="1551"/>
        <w:gridCol w:w="524"/>
      </w:tblGrid>
      <w:tr w:rsidR="00AE4542" w:rsidRPr="00AE4542" w14:paraId="1E7C43EE" w14:textId="77777777" w:rsidTr="00AE4542">
        <w:trPr>
          <w:trHeight w:val="330"/>
        </w:trPr>
        <w:tc>
          <w:tcPr>
            <w:tcW w:w="101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3773F"/>
            <w:noWrap/>
            <w:vAlign w:val="bottom"/>
            <w:hideMark/>
          </w:tcPr>
          <w:p w14:paraId="0B56DD81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COLETAS EXTERNAS</w:t>
            </w:r>
          </w:p>
        </w:tc>
      </w:tr>
      <w:tr w:rsidR="00AE4542" w:rsidRPr="00AE4542" w14:paraId="55C6C94E" w14:textId="77777777" w:rsidTr="00AE4542">
        <w:trPr>
          <w:trHeight w:val="64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046BF6E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Item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52A9AC1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E7FB601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Local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vAlign w:val="center"/>
            <w:hideMark/>
          </w:tcPr>
          <w:p w14:paraId="647620A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gramStart"/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Candidatos  a</w:t>
            </w:r>
            <w:proofErr w:type="gramEnd"/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doação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vAlign w:val="center"/>
            <w:hideMark/>
          </w:tcPr>
          <w:p w14:paraId="22D05E4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Bolsas Coletadas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EBE4E18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%</w:t>
            </w:r>
          </w:p>
        </w:tc>
      </w:tr>
      <w:tr w:rsidR="00AE4542" w:rsidRPr="00AE4542" w14:paraId="4685ED42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625A654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D6ABB0F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06.11.2019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297006B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Feira dos Estudantes - CIEE / OVG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5F7FE23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113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5DD4288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74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44E2FA1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65%</w:t>
            </w:r>
          </w:p>
        </w:tc>
      </w:tr>
      <w:tr w:rsidR="00AE4542" w:rsidRPr="00AE4542" w14:paraId="20D71649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AEBD88B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4DEFE9F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07.11.2019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9DB0775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Feira dos Estudantes - CIEE / OVG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2B9EA59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122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1601FD0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85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FB15358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70%</w:t>
            </w:r>
          </w:p>
        </w:tc>
      </w:tr>
      <w:tr w:rsidR="00AE4542" w:rsidRPr="00AE4542" w14:paraId="2EAD8212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67EB4A6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5E5451A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09.11.2019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798FFF0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Igreja Adventista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39F8004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58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8FEED99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6EDDFBF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64%</w:t>
            </w:r>
          </w:p>
        </w:tc>
      </w:tr>
      <w:tr w:rsidR="00AE4542" w:rsidRPr="00AE4542" w14:paraId="03E09493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163C4A7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B7C2BE2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13.11.2019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5AC688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UFG - Campus Samambaia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233AEF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89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3CCB125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EB4A9BD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42%</w:t>
            </w:r>
          </w:p>
        </w:tc>
      </w:tr>
      <w:tr w:rsidR="00AE4542" w:rsidRPr="00AE4542" w14:paraId="3DC54EC1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9B087DE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4593FE4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14.11.2019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EF4EB6A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CEPMG- Jd. Guanabara 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4F81654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54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C7D5FAB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0CC0414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59%</w:t>
            </w:r>
          </w:p>
        </w:tc>
      </w:tr>
      <w:tr w:rsidR="00AE4542" w:rsidRPr="00AE4542" w14:paraId="21C3B202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56B13A2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DD1FA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17.11.2019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914B997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1ª Corrida e Caminhada do Coração – Pça Cívica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20A0D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DC7EAF1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98D0348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56%</w:t>
            </w:r>
          </w:p>
        </w:tc>
      </w:tr>
      <w:tr w:rsidR="00AE4542" w:rsidRPr="00AE4542" w14:paraId="337AFDEC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B90A9D3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7CFFF36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18.11.2019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7E8252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Escola Senai Vila Canaã - FIEG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D5A7D7A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38C6433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ECB8D1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61%</w:t>
            </w:r>
          </w:p>
        </w:tc>
      </w:tr>
      <w:tr w:rsidR="00AE4542" w:rsidRPr="00AE4542" w14:paraId="706A487B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06C11F7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CF9F24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19.11.2019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D0FE9D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Assembleia Legislativa do Estado de Goiás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BC49EEE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66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111FEC2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A671A57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58%</w:t>
            </w:r>
          </w:p>
        </w:tc>
      </w:tr>
      <w:tr w:rsidR="00AE4542" w:rsidRPr="00AE4542" w14:paraId="6CD5C4F7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86B7E76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DF3E60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20.11.2019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568A39F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Sesi Vila Canaã – FIEG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A59CDD3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239E0EF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176FD07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81%</w:t>
            </w:r>
          </w:p>
        </w:tc>
      </w:tr>
      <w:tr w:rsidR="00AE4542" w:rsidRPr="00AE4542" w14:paraId="2C5CCD0B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FF22640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7B23C17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21.11.2019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B82C33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Colégio Vitória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384854F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78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DFAE6F1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41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D7A6AB8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53%</w:t>
            </w:r>
          </w:p>
        </w:tc>
      </w:tr>
      <w:tr w:rsidR="00AE4542" w:rsidRPr="00AE4542" w14:paraId="3FC64C12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F32DB4F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146E5E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23.11.2019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3DAF1F9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HGG – Doe Sangue ao Som do Rock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181D7E4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123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44182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75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86041BA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61%</w:t>
            </w:r>
          </w:p>
        </w:tc>
      </w:tr>
      <w:tr w:rsidR="00AE4542" w:rsidRPr="00AE4542" w14:paraId="58EC73B4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5611DAA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9BBD567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25.11.2019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5F6B7AB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HEMOGO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4F10080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70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CACFF1F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52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C4332F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74%</w:t>
            </w:r>
          </w:p>
        </w:tc>
      </w:tr>
      <w:tr w:rsidR="00AE4542" w:rsidRPr="00AE4542" w14:paraId="7C878BCC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1FB43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5520E3B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29.11.2019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7F8BC44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FIEG – Consciente Construtora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C5B241D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49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F855B33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A08BEAB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73%</w:t>
            </w:r>
          </w:p>
        </w:tc>
      </w:tr>
      <w:tr w:rsidR="00AE4542" w:rsidRPr="00AE4542" w14:paraId="202A37C0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70AFD9A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BAFFDBE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30.11.2019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9A66B85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Universal do Reino de Deus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0778CC7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77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560A8BA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50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835B9EA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65%</w:t>
            </w:r>
          </w:p>
        </w:tc>
      </w:tr>
      <w:tr w:rsidR="00AE4542" w:rsidRPr="00AE4542" w14:paraId="33413BAD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A99041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A0FB660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7D45385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794FC91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983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9AA2C0F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612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068E5B5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62%</w:t>
            </w:r>
          </w:p>
        </w:tc>
      </w:tr>
      <w:tr w:rsidR="00AE4542" w:rsidRPr="00AE4542" w14:paraId="16ACE01B" w14:textId="77777777" w:rsidTr="00AE4542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3D67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854A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3EC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0CEB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9A78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B43F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E4542" w:rsidRPr="00AE4542" w14:paraId="7E776499" w14:textId="77777777" w:rsidTr="00AE4542">
        <w:trPr>
          <w:trHeight w:val="300"/>
        </w:trPr>
        <w:tc>
          <w:tcPr>
            <w:tcW w:w="101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3773F"/>
            <w:noWrap/>
            <w:vAlign w:val="bottom"/>
            <w:hideMark/>
          </w:tcPr>
          <w:p w14:paraId="011E322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BALANÇO - COLETAS MÊS DE OUTUBRO/2019</w:t>
            </w:r>
          </w:p>
        </w:tc>
      </w:tr>
      <w:tr w:rsidR="00AE4542" w:rsidRPr="00AE4542" w14:paraId="7960E435" w14:textId="77777777" w:rsidTr="00AE4542">
        <w:trPr>
          <w:trHeight w:val="600"/>
        </w:trPr>
        <w:tc>
          <w:tcPr>
            <w:tcW w:w="18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455B3EA3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Mês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587EDEB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Tipo de Coleta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vAlign w:val="center"/>
            <w:hideMark/>
          </w:tcPr>
          <w:p w14:paraId="1633C53D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gramStart"/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Candidatos  a</w:t>
            </w:r>
            <w:proofErr w:type="gramEnd"/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doação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vAlign w:val="center"/>
            <w:hideMark/>
          </w:tcPr>
          <w:p w14:paraId="5B228110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Bolsas Coletadas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55BE1CBA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%</w:t>
            </w:r>
          </w:p>
        </w:tc>
      </w:tr>
      <w:tr w:rsidR="00AE4542" w:rsidRPr="00AE4542" w14:paraId="54BE3F8C" w14:textId="77777777" w:rsidTr="00AE4542">
        <w:trPr>
          <w:trHeight w:val="300"/>
        </w:trPr>
        <w:tc>
          <w:tcPr>
            <w:tcW w:w="18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51FC0E3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Outubro/2019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E379336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COLETAS EXTERNAS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5177B26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983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0DC3672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612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B21A4DA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62%</w:t>
            </w:r>
          </w:p>
        </w:tc>
      </w:tr>
      <w:tr w:rsidR="00AE4542" w:rsidRPr="00AE4542" w14:paraId="6ABE464F" w14:textId="77777777" w:rsidTr="00AE4542">
        <w:trPr>
          <w:trHeight w:val="300"/>
        </w:trPr>
        <w:tc>
          <w:tcPr>
            <w:tcW w:w="18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2198BD8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Outubro/2019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7BAC559C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COLETAS INTERNAS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1D5D32E4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2540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1B7619FD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1722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1CCFCB7D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68%</w:t>
            </w:r>
          </w:p>
        </w:tc>
      </w:tr>
      <w:tr w:rsidR="00AE4542" w:rsidRPr="00AE4542" w14:paraId="5EA257A8" w14:textId="77777777" w:rsidTr="00AE4542">
        <w:trPr>
          <w:trHeight w:val="540"/>
        </w:trPr>
        <w:tc>
          <w:tcPr>
            <w:tcW w:w="66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09C44FB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60F0376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3523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9049B23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2334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0C05C51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66%</w:t>
            </w:r>
          </w:p>
        </w:tc>
      </w:tr>
      <w:tr w:rsidR="00AE4542" w:rsidRPr="00AE4542" w14:paraId="437E2B97" w14:textId="77777777" w:rsidTr="00AE4542">
        <w:trPr>
          <w:trHeight w:val="300"/>
        </w:trPr>
        <w:tc>
          <w:tcPr>
            <w:tcW w:w="18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1509A5C5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Outubro/2019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2E2932F6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COLETAS DE PLAQUETAS POR AFÉRESE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7D94CA46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5020E780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195DEDF2" w14:textId="77777777" w:rsidR="00AE4542" w:rsidRPr="00AE4542" w:rsidRDefault="00AE4542" w:rsidP="00AE4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E454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14:paraId="59628C24" w14:textId="21BB22DB" w:rsidR="0014629E" w:rsidRDefault="00AE4542" w:rsidP="00104ECF">
      <w:pPr>
        <w:pStyle w:val="PargrafodaLista"/>
        <w:spacing w:line="360" w:lineRule="auto"/>
        <w:ind w:left="426"/>
        <w:jc w:val="both"/>
        <w:rPr>
          <w:rFonts w:ascii="Arial" w:hAnsi="Arial" w:cs="Arial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14778115" wp14:editId="7C317581">
            <wp:simplePos x="0" y="0"/>
            <wp:positionH relativeFrom="column">
              <wp:posOffset>-3234</wp:posOffset>
            </wp:positionH>
            <wp:positionV relativeFrom="paragraph">
              <wp:posOffset>166532</wp:posOffset>
            </wp:positionV>
            <wp:extent cx="6460490" cy="3317240"/>
            <wp:effectExtent l="0" t="0" r="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317E767-24F1-4E4D-A3F1-2150868066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D4A86" w14:textId="06C72AA1" w:rsidR="00F91F21" w:rsidRDefault="00F91F21" w:rsidP="00963100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21705421" w14:textId="6D5839CC" w:rsidR="00F91F21" w:rsidRDefault="00F91F21" w:rsidP="00963100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AFBA130" w14:textId="33BB019E" w:rsidR="0062144B" w:rsidRDefault="0062144B" w:rsidP="005308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A28DA3F" w14:textId="5AECF2F4" w:rsidR="0062144B" w:rsidRDefault="0062144B" w:rsidP="005308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F3173A6" w14:textId="372E8E8F" w:rsidR="00EE6BB0" w:rsidRDefault="00EE6BB0" w:rsidP="005308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EE6BB0" w:rsidSect="009C44AF">
      <w:headerReference w:type="default" r:id="rId19"/>
      <w:footerReference w:type="default" r:id="rId20"/>
      <w:pgSz w:w="11906" w:h="16838"/>
      <w:pgMar w:top="1701" w:right="849" w:bottom="1134" w:left="993" w:header="709" w:footer="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3F7B4" w14:textId="77777777" w:rsidR="00125577" w:rsidRDefault="00125577" w:rsidP="00A054C5">
      <w:pPr>
        <w:spacing w:after="0" w:line="240" w:lineRule="auto"/>
      </w:pPr>
      <w:r>
        <w:separator/>
      </w:r>
    </w:p>
  </w:endnote>
  <w:endnote w:type="continuationSeparator" w:id="0">
    <w:p w14:paraId="2B84CCF6" w14:textId="77777777" w:rsidR="00125577" w:rsidRDefault="00125577" w:rsidP="00A05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tarSymbol">
    <w:charset w:val="00"/>
    <w:family w:val="roman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ozuka Gothic Std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tter Gothic">
    <w:altName w:val="Courier New"/>
    <w:charset w:val="00"/>
    <w:family w:val="modern"/>
    <w:pitch w:val="default"/>
  </w:font>
  <w:font w:name="Futura Md BT">
    <w:charset w:val="00"/>
    <w:family w:val="roman"/>
    <w:pitch w:val="variable"/>
  </w:font>
  <w:font w:name="Lohit Hindi"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Text14L-400w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03875"/>
      <w:docPartObj>
        <w:docPartGallery w:val="Page Numbers (Bottom of Page)"/>
        <w:docPartUnique/>
      </w:docPartObj>
    </w:sdtPr>
    <w:sdtEndPr/>
    <w:sdtContent>
      <w:p w14:paraId="62FD9FF2" w14:textId="77777777" w:rsidR="00125577" w:rsidRDefault="00125577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36EDFF06" w14:textId="77777777" w:rsidR="00125577" w:rsidRDefault="001255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87691" w14:textId="77777777" w:rsidR="00125577" w:rsidRDefault="00125577" w:rsidP="00A054C5">
      <w:pPr>
        <w:spacing w:after="0" w:line="240" w:lineRule="auto"/>
      </w:pPr>
      <w:r>
        <w:separator/>
      </w:r>
    </w:p>
  </w:footnote>
  <w:footnote w:type="continuationSeparator" w:id="0">
    <w:p w14:paraId="0A88ECC1" w14:textId="77777777" w:rsidR="00125577" w:rsidRDefault="00125577" w:rsidP="00A05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480B0" w14:textId="02230413" w:rsidR="00125577" w:rsidRDefault="00125577">
    <w:pPr>
      <w:pStyle w:val="Cabealho"/>
    </w:pPr>
    <w:r w:rsidRPr="00713C8E">
      <w:rPr>
        <w:noProof/>
      </w:rPr>
      <w:drawing>
        <wp:anchor distT="0" distB="0" distL="114300" distR="114300" simplePos="0" relativeHeight="251625984" behindDoc="0" locked="0" layoutInCell="1" allowOverlap="1" wp14:anchorId="1460051A" wp14:editId="1D57F912">
          <wp:simplePos x="0" y="0"/>
          <wp:positionH relativeFrom="column">
            <wp:posOffset>613</wp:posOffset>
          </wp:positionH>
          <wp:positionV relativeFrom="paragraph">
            <wp:posOffset>-215826</wp:posOffset>
          </wp:positionV>
          <wp:extent cx="6460490" cy="680484"/>
          <wp:effectExtent l="0" t="0" r="0" b="0"/>
          <wp:wrapNone/>
          <wp:docPr id="170" name="Imagem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0490" cy="680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suff w:val="nothing"/>
      <w:lvlText w:val="3. %1."/>
      <w:lvlJc w:val="left"/>
      <w:pPr>
        <w:tabs>
          <w:tab w:val="num" w:pos="0"/>
        </w:tabs>
        <w:ind w:left="0" w:firstLine="0"/>
      </w:pPr>
      <w:rPr>
        <w:rFonts w:ascii="Cambria" w:hAnsi="Cambria" w:cs="Cambria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suff w:val="nothing"/>
      <w:lvlText w:val="4. %1."/>
      <w:lvlJc w:val="left"/>
      <w:pPr>
        <w:tabs>
          <w:tab w:val="num" w:pos="0"/>
        </w:tabs>
        <w:ind w:left="0" w:firstLine="0"/>
      </w:pPr>
      <w:rPr>
        <w:rFonts w:ascii="Cambria" w:hAnsi="Cambria" w:cs="Cambria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suff w:val="nothing"/>
      <w:lvlText w:val="6. %1."/>
      <w:lvlJc w:val="left"/>
      <w:pPr>
        <w:tabs>
          <w:tab w:val="num" w:pos="0"/>
        </w:tabs>
        <w:ind w:left="0" w:firstLine="0"/>
      </w:pPr>
      <w:rPr>
        <w:rFonts w:ascii="Cambria" w:hAnsi="Cambria" w:cs="Times New Roman"/>
        <w:b/>
        <w:bCs/>
        <w:color w:val="00000A"/>
        <w:sz w:val="24"/>
        <w:szCs w:val="24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72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108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144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180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216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252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288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3240" w:firstLine="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suff w:val="nothing"/>
      <w:lvlText w:val="7. %1."/>
      <w:lvlJc w:val="left"/>
      <w:pPr>
        <w:tabs>
          <w:tab w:val="num" w:pos="0"/>
        </w:tabs>
        <w:ind w:left="0" w:firstLine="0"/>
      </w:pPr>
      <w:rPr>
        <w:rFonts w:ascii="Cambria" w:hAnsi="Cambria" w:cs="Symbol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suff w:val="nothing"/>
      <w:lvlText w:val="8.%1."/>
      <w:lvlJc w:val="left"/>
      <w:pPr>
        <w:tabs>
          <w:tab w:val="num" w:pos="0"/>
        </w:tabs>
        <w:ind w:left="0" w:firstLine="0"/>
      </w:pPr>
      <w:rPr>
        <w:rFonts w:ascii="Cambria" w:hAnsi="Cambria" w:cs="Symbol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/>
        <w:b/>
        <w:bCs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  <w:rPr>
        <w:rFonts w:ascii="Cambria" w:hAnsi="Cambria" w:cs="Times New Roman"/>
        <w:b/>
        <w:bCs/>
        <w:sz w:val="24"/>
        <w:szCs w:val="24"/>
      </w:r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  <w:rPr>
        <w:rFonts w:ascii="Cambria" w:hAnsi="Cambria" w:cs="Times New Roman"/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ascii="Cambria" w:hAnsi="Cambria" w:cs="Times New Roman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ascii="Cambria" w:hAnsi="Cambria" w:cs="Times New Roman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ascii="Cambria" w:hAnsi="Cambria" w:cs="Times New Roman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ascii="Cambria" w:hAnsi="Cambria" w:cs="Times New Roman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ascii="Cambria" w:hAnsi="Cambria" w:cs="Times New Roman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ascii="Cambria" w:hAnsi="Cambria" w:cs="Times New Roman"/>
        <w:b/>
        <w:bCs/>
      </w:r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3"/>
      <w:numFmt w:val="decimal"/>
      <w:suff w:val="nothing"/>
      <w:lvlText w:val="11.%1."/>
      <w:lvlJc w:val="left"/>
      <w:pPr>
        <w:tabs>
          <w:tab w:val="num" w:pos="0"/>
        </w:tabs>
        <w:ind w:left="0" w:firstLine="0"/>
      </w:pPr>
      <w:rPr>
        <w:rFonts w:ascii="Cambria" w:hAnsi="Cambria" w:cs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8Num1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Cambria"/>
        <w:b/>
        <w:bCs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mbria" w:hAnsi="Cambria" w:cs="Cambria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mbria" w:hAnsi="Cambria" w:cs="Cambria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37019A9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13" w15:restartNumberingAfterBreak="0">
    <w:nsid w:val="04777FAA"/>
    <w:multiLevelType w:val="multilevel"/>
    <w:tmpl w:val="F8BCE51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06F76FA9"/>
    <w:multiLevelType w:val="hybridMultilevel"/>
    <w:tmpl w:val="FBCA24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2A4491"/>
    <w:multiLevelType w:val="multilevel"/>
    <w:tmpl w:val="2A2C2A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Ttulo10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0A743725"/>
    <w:multiLevelType w:val="multilevel"/>
    <w:tmpl w:val="69BA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E237B46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18" w15:restartNumberingAfterBreak="0">
    <w:nsid w:val="0F9E5EE9"/>
    <w:multiLevelType w:val="hybridMultilevel"/>
    <w:tmpl w:val="CE5AE6D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7D69F8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20" w15:restartNumberingAfterBreak="0">
    <w:nsid w:val="171400B5"/>
    <w:multiLevelType w:val="multilevel"/>
    <w:tmpl w:val="957E7D6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 w15:restartNumberingAfterBreak="0">
    <w:nsid w:val="1818071D"/>
    <w:multiLevelType w:val="multilevel"/>
    <w:tmpl w:val="4B9C3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C06C6F"/>
    <w:multiLevelType w:val="multilevel"/>
    <w:tmpl w:val="7196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25138D0"/>
    <w:multiLevelType w:val="multilevel"/>
    <w:tmpl w:val="FA32DDB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28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6956E9"/>
    <w:multiLevelType w:val="multilevel"/>
    <w:tmpl w:val="E592B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B005B6D"/>
    <w:multiLevelType w:val="multilevel"/>
    <w:tmpl w:val="57A4B8C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6" w15:restartNumberingAfterBreak="0">
    <w:nsid w:val="2B953A0D"/>
    <w:multiLevelType w:val="multilevel"/>
    <w:tmpl w:val="81BA2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FEF17AF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28" w15:restartNumberingAfterBreak="0">
    <w:nsid w:val="3A4D4CD3"/>
    <w:multiLevelType w:val="multilevel"/>
    <w:tmpl w:val="5E50952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43445174"/>
    <w:multiLevelType w:val="multilevel"/>
    <w:tmpl w:val="3EE2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42F0CF6"/>
    <w:multiLevelType w:val="multilevel"/>
    <w:tmpl w:val="DBBA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F12385"/>
    <w:multiLevelType w:val="multilevel"/>
    <w:tmpl w:val="E9308A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56611E9C"/>
    <w:multiLevelType w:val="hybridMultilevel"/>
    <w:tmpl w:val="6D9206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05F6700"/>
    <w:multiLevelType w:val="multilevel"/>
    <w:tmpl w:val="7DE8B52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 w15:restartNumberingAfterBreak="0">
    <w:nsid w:val="623B4074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35" w15:restartNumberingAfterBreak="0">
    <w:nsid w:val="62D54C1F"/>
    <w:multiLevelType w:val="multilevel"/>
    <w:tmpl w:val="0D70D082"/>
    <w:styleLink w:val="WWNum3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63C838FF"/>
    <w:multiLevelType w:val="multilevel"/>
    <w:tmpl w:val="9642D680"/>
    <w:styleLink w:val="WW8Num1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697B5984"/>
    <w:multiLevelType w:val="hybridMultilevel"/>
    <w:tmpl w:val="E5DE0A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E661A2F"/>
    <w:multiLevelType w:val="multilevel"/>
    <w:tmpl w:val="4F3AC56C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10F28E0"/>
    <w:multiLevelType w:val="multilevel"/>
    <w:tmpl w:val="CBCAC12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0" w15:restartNumberingAfterBreak="0">
    <w:nsid w:val="79615C7D"/>
    <w:multiLevelType w:val="multilevel"/>
    <w:tmpl w:val="E482F1E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1" w15:restartNumberingAfterBreak="0">
    <w:nsid w:val="7A9158FD"/>
    <w:multiLevelType w:val="hybridMultilevel"/>
    <w:tmpl w:val="0AB658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C52BD7"/>
    <w:multiLevelType w:val="hybridMultilevel"/>
    <w:tmpl w:val="172E8814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AFC5984"/>
    <w:multiLevelType w:val="hybridMultilevel"/>
    <w:tmpl w:val="C85E50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02C9D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num w:numId="1">
    <w:abstractNumId w:val="31"/>
  </w:num>
  <w:num w:numId="2">
    <w:abstractNumId w:val="39"/>
  </w:num>
  <w:num w:numId="3">
    <w:abstractNumId w:val="15"/>
  </w:num>
  <w:num w:numId="4">
    <w:abstractNumId w:val="23"/>
  </w:num>
  <w:num w:numId="5">
    <w:abstractNumId w:val="42"/>
  </w:num>
  <w:num w:numId="6">
    <w:abstractNumId w:val="31"/>
    <w:lvlOverride w:ilvl="0">
      <w:startOverride w:val="2"/>
    </w:lvlOverride>
    <w:lvlOverride w:ilvl="1">
      <w:startOverride w:val="2"/>
    </w:lvlOverride>
  </w:num>
  <w:num w:numId="7">
    <w:abstractNumId w:val="18"/>
  </w:num>
  <w:num w:numId="8">
    <w:abstractNumId w:val="28"/>
  </w:num>
  <w:num w:numId="9">
    <w:abstractNumId w:val="41"/>
  </w:num>
  <w:num w:numId="10">
    <w:abstractNumId w:val="14"/>
  </w:num>
  <w:num w:numId="11">
    <w:abstractNumId w:val="34"/>
  </w:num>
  <w:num w:numId="12">
    <w:abstractNumId w:val="27"/>
  </w:num>
  <w:num w:numId="13">
    <w:abstractNumId w:val="19"/>
  </w:num>
  <w:num w:numId="14">
    <w:abstractNumId w:val="24"/>
  </w:num>
  <w:num w:numId="15">
    <w:abstractNumId w:val="22"/>
  </w:num>
  <w:num w:numId="16">
    <w:abstractNumId w:val="21"/>
  </w:num>
  <w:num w:numId="17">
    <w:abstractNumId w:val="17"/>
  </w:num>
  <w:num w:numId="18">
    <w:abstractNumId w:val="0"/>
  </w:num>
  <w:num w:numId="19">
    <w:abstractNumId w:val="1"/>
  </w:num>
  <w:num w:numId="20">
    <w:abstractNumId w:val="2"/>
  </w:num>
  <w:num w:numId="21">
    <w:abstractNumId w:val="43"/>
  </w:num>
  <w:num w:numId="22">
    <w:abstractNumId w:val="32"/>
  </w:num>
  <w:num w:numId="23">
    <w:abstractNumId w:val="44"/>
  </w:num>
  <w:num w:numId="24">
    <w:abstractNumId w:val="20"/>
  </w:num>
  <w:num w:numId="25">
    <w:abstractNumId w:val="40"/>
  </w:num>
  <w:num w:numId="26">
    <w:abstractNumId w:val="25"/>
  </w:num>
  <w:num w:numId="27">
    <w:abstractNumId w:val="13"/>
  </w:num>
  <w:num w:numId="28">
    <w:abstractNumId w:val="30"/>
  </w:num>
  <w:num w:numId="29">
    <w:abstractNumId w:val="29"/>
  </w:num>
  <w:num w:numId="30">
    <w:abstractNumId w:val="16"/>
  </w:num>
  <w:num w:numId="31">
    <w:abstractNumId w:val="12"/>
  </w:num>
  <w:num w:numId="32">
    <w:abstractNumId w:val="38"/>
  </w:num>
  <w:num w:numId="33">
    <w:abstractNumId w:val="31"/>
  </w:num>
  <w:num w:numId="34">
    <w:abstractNumId w:val="31"/>
  </w:num>
  <w:num w:numId="35">
    <w:abstractNumId w:val="26"/>
  </w:num>
  <w:num w:numId="36">
    <w:abstractNumId w:val="37"/>
  </w:num>
  <w:num w:numId="37">
    <w:abstractNumId w:val="36"/>
  </w:num>
  <w:num w:numId="38">
    <w:abstractNumId w:val="35"/>
  </w:num>
  <w:num w:numId="39">
    <w:abstractNumId w:val="3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9"/>
  <w:hyphenationZone w:val="425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E0"/>
    <w:rsid w:val="0000376D"/>
    <w:rsid w:val="00014916"/>
    <w:rsid w:val="00014AFB"/>
    <w:rsid w:val="000168FE"/>
    <w:rsid w:val="00017FCF"/>
    <w:rsid w:val="00020E84"/>
    <w:rsid w:val="0002572F"/>
    <w:rsid w:val="00026EDB"/>
    <w:rsid w:val="00030790"/>
    <w:rsid w:val="0003255B"/>
    <w:rsid w:val="00033DF0"/>
    <w:rsid w:val="00047C75"/>
    <w:rsid w:val="000500F5"/>
    <w:rsid w:val="0005296F"/>
    <w:rsid w:val="00053E85"/>
    <w:rsid w:val="00054660"/>
    <w:rsid w:val="0005488B"/>
    <w:rsid w:val="00054F40"/>
    <w:rsid w:val="00055DBD"/>
    <w:rsid w:val="00055F46"/>
    <w:rsid w:val="00064237"/>
    <w:rsid w:val="000646F8"/>
    <w:rsid w:val="000647F6"/>
    <w:rsid w:val="00067F4D"/>
    <w:rsid w:val="000721A5"/>
    <w:rsid w:val="000724B6"/>
    <w:rsid w:val="00075140"/>
    <w:rsid w:val="00082031"/>
    <w:rsid w:val="000834AF"/>
    <w:rsid w:val="00084337"/>
    <w:rsid w:val="00084B3A"/>
    <w:rsid w:val="00087CE1"/>
    <w:rsid w:val="00091B82"/>
    <w:rsid w:val="000A13D3"/>
    <w:rsid w:val="000B74E9"/>
    <w:rsid w:val="000C041E"/>
    <w:rsid w:val="000C091D"/>
    <w:rsid w:val="000C0AD4"/>
    <w:rsid w:val="000C15DE"/>
    <w:rsid w:val="000C2CA6"/>
    <w:rsid w:val="000C7D49"/>
    <w:rsid w:val="000D1A6F"/>
    <w:rsid w:val="000E0518"/>
    <w:rsid w:val="000E057B"/>
    <w:rsid w:val="000E1BC0"/>
    <w:rsid w:val="000E3FB6"/>
    <w:rsid w:val="000E4CF7"/>
    <w:rsid w:val="000E4F32"/>
    <w:rsid w:val="000E748E"/>
    <w:rsid w:val="000F20D5"/>
    <w:rsid w:val="000F504F"/>
    <w:rsid w:val="000F6A5F"/>
    <w:rsid w:val="001026EC"/>
    <w:rsid w:val="001039A5"/>
    <w:rsid w:val="00104795"/>
    <w:rsid w:val="00104CDB"/>
    <w:rsid w:val="00104ECF"/>
    <w:rsid w:val="0010543B"/>
    <w:rsid w:val="001105E3"/>
    <w:rsid w:val="001213BF"/>
    <w:rsid w:val="00122166"/>
    <w:rsid w:val="00124F2D"/>
    <w:rsid w:val="00125577"/>
    <w:rsid w:val="00130F5E"/>
    <w:rsid w:val="001345E7"/>
    <w:rsid w:val="00137A03"/>
    <w:rsid w:val="0014061B"/>
    <w:rsid w:val="00144421"/>
    <w:rsid w:val="0014629E"/>
    <w:rsid w:val="00147277"/>
    <w:rsid w:val="001476D9"/>
    <w:rsid w:val="00150B99"/>
    <w:rsid w:val="00153D91"/>
    <w:rsid w:val="00154E7D"/>
    <w:rsid w:val="00160D26"/>
    <w:rsid w:val="001645E5"/>
    <w:rsid w:val="00166DE4"/>
    <w:rsid w:val="00170C75"/>
    <w:rsid w:val="00172508"/>
    <w:rsid w:val="0017330F"/>
    <w:rsid w:val="00173DCE"/>
    <w:rsid w:val="00174CDF"/>
    <w:rsid w:val="001757D4"/>
    <w:rsid w:val="00181EB3"/>
    <w:rsid w:val="00182479"/>
    <w:rsid w:val="00185F9C"/>
    <w:rsid w:val="00186256"/>
    <w:rsid w:val="00193CD4"/>
    <w:rsid w:val="001A2C3A"/>
    <w:rsid w:val="001C27BD"/>
    <w:rsid w:val="001C53ED"/>
    <w:rsid w:val="001C61A3"/>
    <w:rsid w:val="001D2EAD"/>
    <w:rsid w:val="001D4EF3"/>
    <w:rsid w:val="001D4F97"/>
    <w:rsid w:val="001D4FFD"/>
    <w:rsid w:val="001D502B"/>
    <w:rsid w:val="001E04A8"/>
    <w:rsid w:val="001E15B2"/>
    <w:rsid w:val="001E3390"/>
    <w:rsid w:val="001F2309"/>
    <w:rsid w:val="001F2C27"/>
    <w:rsid w:val="001F392D"/>
    <w:rsid w:val="001F6BE0"/>
    <w:rsid w:val="002008D0"/>
    <w:rsid w:val="002017E3"/>
    <w:rsid w:val="00206A55"/>
    <w:rsid w:val="00207689"/>
    <w:rsid w:val="0021133B"/>
    <w:rsid w:val="002118EF"/>
    <w:rsid w:val="002241C7"/>
    <w:rsid w:val="002246E6"/>
    <w:rsid w:val="00226585"/>
    <w:rsid w:val="00226BFC"/>
    <w:rsid w:val="00230BC0"/>
    <w:rsid w:val="00240605"/>
    <w:rsid w:val="002423F9"/>
    <w:rsid w:val="002468DB"/>
    <w:rsid w:val="00247309"/>
    <w:rsid w:val="0025611F"/>
    <w:rsid w:val="00265D47"/>
    <w:rsid w:val="002679F7"/>
    <w:rsid w:val="0027528D"/>
    <w:rsid w:val="00275E10"/>
    <w:rsid w:val="002865F9"/>
    <w:rsid w:val="00296DC4"/>
    <w:rsid w:val="002A0D98"/>
    <w:rsid w:val="002A211B"/>
    <w:rsid w:val="002A2A63"/>
    <w:rsid w:val="002A523F"/>
    <w:rsid w:val="002A6884"/>
    <w:rsid w:val="002B5418"/>
    <w:rsid w:val="002C0100"/>
    <w:rsid w:val="002C0335"/>
    <w:rsid w:val="002C12AF"/>
    <w:rsid w:val="002C33EB"/>
    <w:rsid w:val="002C48B4"/>
    <w:rsid w:val="002D0FB7"/>
    <w:rsid w:val="002D1735"/>
    <w:rsid w:val="002D247D"/>
    <w:rsid w:val="002D451D"/>
    <w:rsid w:val="002E027D"/>
    <w:rsid w:val="002E7C2F"/>
    <w:rsid w:val="002F10F4"/>
    <w:rsid w:val="002F26CF"/>
    <w:rsid w:val="00301013"/>
    <w:rsid w:val="00302418"/>
    <w:rsid w:val="003039B5"/>
    <w:rsid w:val="00304085"/>
    <w:rsid w:val="00305A46"/>
    <w:rsid w:val="00307ED6"/>
    <w:rsid w:val="003104F3"/>
    <w:rsid w:val="00310C76"/>
    <w:rsid w:val="00310FE4"/>
    <w:rsid w:val="00314CBD"/>
    <w:rsid w:val="00315201"/>
    <w:rsid w:val="0032438C"/>
    <w:rsid w:val="003244FD"/>
    <w:rsid w:val="003273CB"/>
    <w:rsid w:val="00332D42"/>
    <w:rsid w:val="00336421"/>
    <w:rsid w:val="00336AEB"/>
    <w:rsid w:val="00340AAB"/>
    <w:rsid w:val="00344E77"/>
    <w:rsid w:val="003516C8"/>
    <w:rsid w:val="003522B7"/>
    <w:rsid w:val="00352E5F"/>
    <w:rsid w:val="00354370"/>
    <w:rsid w:val="0035475D"/>
    <w:rsid w:val="003548E8"/>
    <w:rsid w:val="00360771"/>
    <w:rsid w:val="00361EC6"/>
    <w:rsid w:val="00363806"/>
    <w:rsid w:val="0036460A"/>
    <w:rsid w:val="00374766"/>
    <w:rsid w:val="003752A8"/>
    <w:rsid w:val="003765DE"/>
    <w:rsid w:val="003800D8"/>
    <w:rsid w:val="00382766"/>
    <w:rsid w:val="00383875"/>
    <w:rsid w:val="003841EB"/>
    <w:rsid w:val="00384EDC"/>
    <w:rsid w:val="00385337"/>
    <w:rsid w:val="00391144"/>
    <w:rsid w:val="00391B92"/>
    <w:rsid w:val="00392B80"/>
    <w:rsid w:val="003B07B2"/>
    <w:rsid w:val="003B1256"/>
    <w:rsid w:val="003B45DF"/>
    <w:rsid w:val="003B7587"/>
    <w:rsid w:val="003C051A"/>
    <w:rsid w:val="003C08EA"/>
    <w:rsid w:val="003C11C2"/>
    <w:rsid w:val="003C3EAA"/>
    <w:rsid w:val="003C405A"/>
    <w:rsid w:val="003C6D49"/>
    <w:rsid w:val="003D28E9"/>
    <w:rsid w:val="003E7D76"/>
    <w:rsid w:val="003F3CC2"/>
    <w:rsid w:val="003F4708"/>
    <w:rsid w:val="003F605E"/>
    <w:rsid w:val="003F6398"/>
    <w:rsid w:val="003F7116"/>
    <w:rsid w:val="00404940"/>
    <w:rsid w:val="00406D76"/>
    <w:rsid w:val="00410F58"/>
    <w:rsid w:val="00414E5E"/>
    <w:rsid w:val="00417ED6"/>
    <w:rsid w:val="00433836"/>
    <w:rsid w:val="00436389"/>
    <w:rsid w:val="00436BF6"/>
    <w:rsid w:val="00443A05"/>
    <w:rsid w:val="00444A45"/>
    <w:rsid w:val="00451C53"/>
    <w:rsid w:val="0045257D"/>
    <w:rsid w:val="004541A8"/>
    <w:rsid w:val="00455CBC"/>
    <w:rsid w:val="0046047D"/>
    <w:rsid w:val="00461016"/>
    <w:rsid w:val="00463F2F"/>
    <w:rsid w:val="00464AFD"/>
    <w:rsid w:val="004676DC"/>
    <w:rsid w:val="00476E6C"/>
    <w:rsid w:val="004820E3"/>
    <w:rsid w:val="00482C38"/>
    <w:rsid w:val="0048328D"/>
    <w:rsid w:val="004844F3"/>
    <w:rsid w:val="00484642"/>
    <w:rsid w:val="004864F3"/>
    <w:rsid w:val="004945D7"/>
    <w:rsid w:val="0049757E"/>
    <w:rsid w:val="004A6FE1"/>
    <w:rsid w:val="004B7339"/>
    <w:rsid w:val="004C13AC"/>
    <w:rsid w:val="004C145A"/>
    <w:rsid w:val="004C47B4"/>
    <w:rsid w:val="004D04B9"/>
    <w:rsid w:val="004D0E4A"/>
    <w:rsid w:val="004D1EA8"/>
    <w:rsid w:val="004D5D6D"/>
    <w:rsid w:val="004D6BF2"/>
    <w:rsid w:val="004E2610"/>
    <w:rsid w:val="004E3063"/>
    <w:rsid w:val="004E527C"/>
    <w:rsid w:val="004E667B"/>
    <w:rsid w:val="004E68C9"/>
    <w:rsid w:val="004E68D6"/>
    <w:rsid w:val="004E7D9B"/>
    <w:rsid w:val="004F495A"/>
    <w:rsid w:val="004F51A6"/>
    <w:rsid w:val="00500EC1"/>
    <w:rsid w:val="00502D9C"/>
    <w:rsid w:val="00503A42"/>
    <w:rsid w:val="00505504"/>
    <w:rsid w:val="00507120"/>
    <w:rsid w:val="005112EE"/>
    <w:rsid w:val="00512B7B"/>
    <w:rsid w:val="00520D69"/>
    <w:rsid w:val="00526692"/>
    <w:rsid w:val="0053080F"/>
    <w:rsid w:val="00533351"/>
    <w:rsid w:val="00533499"/>
    <w:rsid w:val="005406A7"/>
    <w:rsid w:val="00541A9D"/>
    <w:rsid w:val="005431DE"/>
    <w:rsid w:val="00545C3C"/>
    <w:rsid w:val="00547E66"/>
    <w:rsid w:val="0055353D"/>
    <w:rsid w:val="00555B9D"/>
    <w:rsid w:val="00555D2D"/>
    <w:rsid w:val="00565609"/>
    <w:rsid w:val="0056657E"/>
    <w:rsid w:val="005668C9"/>
    <w:rsid w:val="005717E5"/>
    <w:rsid w:val="00573765"/>
    <w:rsid w:val="00575D17"/>
    <w:rsid w:val="00580B6B"/>
    <w:rsid w:val="00583984"/>
    <w:rsid w:val="00583AF8"/>
    <w:rsid w:val="00584A94"/>
    <w:rsid w:val="00591971"/>
    <w:rsid w:val="00595574"/>
    <w:rsid w:val="005962D3"/>
    <w:rsid w:val="0059688B"/>
    <w:rsid w:val="005A5A06"/>
    <w:rsid w:val="005A7B70"/>
    <w:rsid w:val="005B1DF3"/>
    <w:rsid w:val="005B2F30"/>
    <w:rsid w:val="005B3930"/>
    <w:rsid w:val="005B4C0F"/>
    <w:rsid w:val="005B667F"/>
    <w:rsid w:val="005C1FA3"/>
    <w:rsid w:val="005D0BE8"/>
    <w:rsid w:val="005D3639"/>
    <w:rsid w:val="005D39DA"/>
    <w:rsid w:val="005D6A66"/>
    <w:rsid w:val="005E0503"/>
    <w:rsid w:val="005E2884"/>
    <w:rsid w:val="005E40FE"/>
    <w:rsid w:val="005E4D69"/>
    <w:rsid w:val="005E7A2E"/>
    <w:rsid w:val="005F0488"/>
    <w:rsid w:val="005F07CC"/>
    <w:rsid w:val="005F45B4"/>
    <w:rsid w:val="005F4E7D"/>
    <w:rsid w:val="005F7B26"/>
    <w:rsid w:val="0060186E"/>
    <w:rsid w:val="0060326E"/>
    <w:rsid w:val="006032AF"/>
    <w:rsid w:val="0060472A"/>
    <w:rsid w:val="00606A5C"/>
    <w:rsid w:val="006120F7"/>
    <w:rsid w:val="0061576E"/>
    <w:rsid w:val="0062144B"/>
    <w:rsid w:val="006266FE"/>
    <w:rsid w:val="006337C4"/>
    <w:rsid w:val="00636414"/>
    <w:rsid w:val="006400F6"/>
    <w:rsid w:val="006406E9"/>
    <w:rsid w:val="00645E04"/>
    <w:rsid w:val="00646705"/>
    <w:rsid w:val="00646A1B"/>
    <w:rsid w:val="0065062A"/>
    <w:rsid w:val="00661F98"/>
    <w:rsid w:val="00671B86"/>
    <w:rsid w:val="00672740"/>
    <w:rsid w:val="00672F4A"/>
    <w:rsid w:val="00675F85"/>
    <w:rsid w:val="00680D65"/>
    <w:rsid w:val="00682F15"/>
    <w:rsid w:val="00683399"/>
    <w:rsid w:val="00683707"/>
    <w:rsid w:val="0068393D"/>
    <w:rsid w:val="0068681E"/>
    <w:rsid w:val="0068698E"/>
    <w:rsid w:val="00686C3B"/>
    <w:rsid w:val="00690EFE"/>
    <w:rsid w:val="006967B0"/>
    <w:rsid w:val="00696D62"/>
    <w:rsid w:val="006A29E0"/>
    <w:rsid w:val="006A3F23"/>
    <w:rsid w:val="006A739D"/>
    <w:rsid w:val="006A7879"/>
    <w:rsid w:val="006B1DF2"/>
    <w:rsid w:val="006C2B09"/>
    <w:rsid w:val="006C42B6"/>
    <w:rsid w:val="006D09BF"/>
    <w:rsid w:val="006D73D6"/>
    <w:rsid w:val="006E69BE"/>
    <w:rsid w:val="006F4BD8"/>
    <w:rsid w:val="006F4EC4"/>
    <w:rsid w:val="006F59A6"/>
    <w:rsid w:val="006F650F"/>
    <w:rsid w:val="007046B2"/>
    <w:rsid w:val="007061EE"/>
    <w:rsid w:val="007065DD"/>
    <w:rsid w:val="007101BB"/>
    <w:rsid w:val="00712816"/>
    <w:rsid w:val="007151AA"/>
    <w:rsid w:val="0072734C"/>
    <w:rsid w:val="00732743"/>
    <w:rsid w:val="00732D33"/>
    <w:rsid w:val="0074041D"/>
    <w:rsid w:val="00742B29"/>
    <w:rsid w:val="00746B54"/>
    <w:rsid w:val="00750520"/>
    <w:rsid w:val="00751AE4"/>
    <w:rsid w:val="00752232"/>
    <w:rsid w:val="00755681"/>
    <w:rsid w:val="00760225"/>
    <w:rsid w:val="007624EC"/>
    <w:rsid w:val="007641DB"/>
    <w:rsid w:val="00774117"/>
    <w:rsid w:val="007758C1"/>
    <w:rsid w:val="007764DC"/>
    <w:rsid w:val="00780F53"/>
    <w:rsid w:val="00781917"/>
    <w:rsid w:val="00783651"/>
    <w:rsid w:val="0078575B"/>
    <w:rsid w:val="00790ACB"/>
    <w:rsid w:val="00792570"/>
    <w:rsid w:val="00792967"/>
    <w:rsid w:val="00795BD1"/>
    <w:rsid w:val="00796C05"/>
    <w:rsid w:val="00797615"/>
    <w:rsid w:val="007A1C9C"/>
    <w:rsid w:val="007A2EEE"/>
    <w:rsid w:val="007A5677"/>
    <w:rsid w:val="007A6AC6"/>
    <w:rsid w:val="007B0B69"/>
    <w:rsid w:val="007B0EDC"/>
    <w:rsid w:val="007B311D"/>
    <w:rsid w:val="007B5E9B"/>
    <w:rsid w:val="007C21E3"/>
    <w:rsid w:val="007C389E"/>
    <w:rsid w:val="007C7C43"/>
    <w:rsid w:val="007D0069"/>
    <w:rsid w:val="007D7D18"/>
    <w:rsid w:val="007E0360"/>
    <w:rsid w:val="007E12F3"/>
    <w:rsid w:val="007E3F02"/>
    <w:rsid w:val="007E4990"/>
    <w:rsid w:val="007E4AA8"/>
    <w:rsid w:val="007E7008"/>
    <w:rsid w:val="007E72F9"/>
    <w:rsid w:val="007F0730"/>
    <w:rsid w:val="007F0892"/>
    <w:rsid w:val="007F1768"/>
    <w:rsid w:val="007F454A"/>
    <w:rsid w:val="00801016"/>
    <w:rsid w:val="0080327C"/>
    <w:rsid w:val="0080415F"/>
    <w:rsid w:val="00806EDF"/>
    <w:rsid w:val="00810200"/>
    <w:rsid w:val="00814138"/>
    <w:rsid w:val="00821F75"/>
    <w:rsid w:val="00825226"/>
    <w:rsid w:val="00825463"/>
    <w:rsid w:val="00830EDF"/>
    <w:rsid w:val="00841C84"/>
    <w:rsid w:val="00842AC2"/>
    <w:rsid w:val="00844108"/>
    <w:rsid w:val="008463E1"/>
    <w:rsid w:val="00846BCE"/>
    <w:rsid w:val="00857061"/>
    <w:rsid w:val="00860759"/>
    <w:rsid w:val="008611ED"/>
    <w:rsid w:val="008644A9"/>
    <w:rsid w:val="00867611"/>
    <w:rsid w:val="008719FD"/>
    <w:rsid w:val="0087268A"/>
    <w:rsid w:val="008850EF"/>
    <w:rsid w:val="0088520D"/>
    <w:rsid w:val="0088638D"/>
    <w:rsid w:val="00886A55"/>
    <w:rsid w:val="00891E91"/>
    <w:rsid w:val="008940C3"/>
    <w:rsid w:val="0089550C"/>
    <w:rsid w:val="008A6642"/>
    <w:rsid w:val="008B1F96"/>
    <w:rsid w:val="008B3A1C"/>
    <w:rsid w:val="008B7E16"/>
    <w:rsid w:val="008C315C"/>
    <w:rsid w:val="008C4D4C"/>
    <w:rsid w:val="008C55A6"/>
    <w:rsid w:val="008C755D"/>
    <w:rsid w:val="008E2B6A"/>
    <w:rsid w:val="008E3C1E"/>
    <w:rsid w:val="008E5C2F"/>
    <w:rsid w:val="008E5F4A"/>
    <w:rsid w:val="009038D7"/>
    <w:rsid w:val="00904232"/>
    <w:rsid w:val="009047E0"/>
    <w:rsid w:val="009050F8"/>
    <w:rsid w:val="00911B79"/>
    <w:rsid w:val="0092213E"/>
    <w:rsid w:val="00926AAD"/>
    <w:rsid w:val="00936948"/>
    <w:rsid w:val="00937B10"/>
    <w:rsid w:val="00942E11"/>
    <w:rsid w:val="009456C1"/>
    <w:rsid w:val="00951E0C"/>
    <w:rsid w:val="00953F02"/>
    <w:rsid w:val="009542F2"/>
    <w:rsid w:val="00955EDB"/>
    <w:rsid w:val="009561B0"/>
    <w:rsid w:val="00956CE5"/>
    <w:rsid w:val="00957E19"/>
    <w:rsid w:val="00963100"/>
    <w:rsid w:val="0096456B"/>
    <w:rsid w:val="00967B89"/>
    <w:rsid w:val="0097122F"/>
    <w:rsid w:val="009724E5"/>
    <w:rsid w:val="00973444"/>
    <w:rsid w:val="00975E96"/>
    <w:rsid w:val="0098038C"/>
    <w:rsid w:val="00984524"/>
    <w:rsid w:val="00985AF8"/>
    <w:rsid w:val="00991752"/>
    <w:rsid w:val="009947A5"/>
    <w:rsid w:val="009962E6"/>
    <w:rsid w:val="00996D4F"/>
    <w:rsid w:val="009973AF"/>
    <w:rsid w:val="009A3A6C"/>
    <w:rsid w:val="009B074E"/>
    <w:rsid w:val="009B1824"/>
    <w:rsid w:val="009B4FC7"/>
    <w:rsid w:val="009C11D8"/>
    <w:rsid w:val="009C2A04"/>
    <w:rsid w:val="009C2BCB"/>
    <w:rsid w:val="009C44AF"/>
    <w:rsid w:val="009C4CC8"/>
    <w:rsid w:val="009C6F71"/>
    <w:rsid w:val="009D3388"/>
    <w:rsid w:val="009D5D71"/>
    <w:rsid w:val="009D5EDE"/>
    <w:rsid w:val="009D60A1"/>
    <w:rsid w:val="009E0188"/>
    <w:rsid w:val="009E156A"/>
    <w:rsid w:val="009E1973"/>
    <w:rsid w:val="009E56A0"/>
    <w:rsid w:val="009F2563"/>
    <w:rsid w:val="009F36E0"/>
    <w:rsid w:val="009F54E1"/>
    <w:rsid w:val="00A036B0"/>
    <w:rsid w:val="00A054C5"/>
    <w:rsid w:val="00A2145D"/>
    <w:rsid w:val="00A34A3A"/>
    <w:rsid w:val="00A40CED"/>
    <w:rsid w:val="00A45D8A"/>
    <w:rsid w:val="00A52084"/>
    <w:rsid w:val="00A53729"/>
    <w:rsid w:val="00A53B67"/>
    <w:rsid w:val="00A5623F"/>
    <w:rsid w:val="00A6168D"/>
    <w:rsid w:val="00A66D69"/>
    <w:rsid w:val="00A67642"/>
    <w:rsid w:val="00A7071A"/>
    <w:rsid w:val="00A75662"/>
    <w:rsid w:val="00A76EF3"/>
    <w:rsid w:val="00A770F6"/>
    <w:rsid w:val="00A8045E"/>
    <w:rsid w:val="00A80BD4"/>
    <w:rsid w:val="00A84AE4"/>
    <w:rsid w:val="00A86252"/>
    <w:rsid w:val="00A864E3"/>
    <w:rsid w:val="00A91A3F"/>
    <w:rsid w:val="00A92100"/>
    <w:rsid w:val="00AA0A3C"/>
    <w:rsid w:val="00AA0A68"/>
    <w:rsid w:val="00AA192F"/>
    <w:rsid w:val="00AA2908"/>
    <w:rsid w:val="00AA597A"/>
    <w:rsid w:val="00AB33DC"/>
    <w:rsid w:val="00AB440F"/>
    <w:rsid w:val="00AC68E3"/>
    <w:rsid w:val="00AC7140"/>
    <w:rsid w:val="00AD575F"/>
    <w:rsid w:val="00AE2DFB"/>
    <w:rsid w:val="00AE4542"/>
    <w:rsid w:val="00AF34E7"/>
    <w:rsid w:val="00AF6475"/>
    <w:rsid w:val="00B130E6"/>
    <w:rsid w:val="00B1329B"/>
    <w:rsid w:val="00B14022"/>
    <w:rsid w:val="00B223BD"/>
    <w:rsid w:val="00B263CD"/>
    <w:rsid w:val="00B3150B"/>
    <w:rsid w:val="00B320BA"/>
    <w:rsid w:val="00B41B15"/>
    <w:rsid w:val="00B41E3C"/>
    <w:rsid w:val="00B44A30"/>
    <w:rsid w:val="00B46B52"/>
    <w:rsid w:val="00B54CDB"/>
    <w:rsid w:val="00B558CD"/>
    <w:rsid w:val="00B60A39"/>
    <w:rsid w:val="00B6108C"/>
    <w:rsid w:val="00B6175B"/>
    <w:rsid w:val="00B6237C"/>
    <w:rsid w:val="00B67778"/>
    <w:rsid w:val="00B67B3B"/>
    <w:rsid w:val="00B74D03"/>
    <w:rsid w:val="00B75F28"/>
    <w:rsid w:val="00B81766"/>
    <w:rsid w:val="00B847FF"/>
    <w:rsid w:val="00B91409"/>
    <w:rsid w:val="00B917FC"/>
    <w:rsid w:val="00B92A59"/>
    <w:rsid w:val="00B93DC4"/>
    <w:rsid w:val="00B95C04"/>
    <w:rsid w:val="00B9636E"/>
    <w:rsid w:val="00B97C32"/>
    <w:rsid w:val="00BA0B00"/>
    <w:rsid w:val="00BA40D9"/>
    <w:rsid w:val="00BA5DDA"/>
    <w:rsid w:val="00BB0F68"/>
    <w:rsid w:val="00BB183C"/>
    <w:rsid w:val="00BB3483"/>
    <w:rsid w:val="00BB7B8C"/>
    <w:rsid w:val="00BC2AA1"/>
    <w:rsid w:val="00BD559A"/>
    <w:rsid w:val="00BE1B16"/>
    <w:rsid w:val="00BE44E6"/>
    <w:rsid w:val="00BE5631"/>
    <w:rsid w:val="00BE60CD"/>
    <w:rsid w:val="00BE6865"/>
    <w:rsid w:val="00BF6AD9"/>
    <w:rsid w:val="00C001D1"/>
    <w:rsid w:val="00C040E1"/>
    <w:rsid w:val="00C056FB"/>
    <w:rsid w:val="00C0639B"/>
    <w:rsid w:val="00C07D9F"/>
    <w:rsid w:val="00C13270"/>
    <w:rsid w:val="00C14C65"/>
    <w:rsid w:val="00C17043"/>
    <w:rsid w:val="00C24877"/>
    <w:rsid w:val="00C267D7"/>
    <w:rsid w:val="00C27AD4"/>
    <w:rsid w:val="00C3605E"/>
    <w:rsid w:val="00C421AC"/>
    <w:rsid w:val="00C426B1"/>
    <w:rsid w:val="00C434CA"/>
    <w:rsid w:val="00C43ED7"/>
    <w:rsid w:val="00C44927"/>
    <w:rsid w:val="00C544E5"/>
    <w:rsid w:val="00C557F3"/>
    <w:rsid w:val="00C57F9A"/>
    <w:rsid w:val="00C611A3"/>
    <w:rsid w:val="00C648AA"/>
    <w:rsid w:val="00C70874"/>
    <w:rsid w:val="00C74868"/>
    <w:rsid w:val="00C755FF"/>
    <w:rsid w:val="00C80F36"/>
    <w:rsid w:val="00C8202C"/>
    <w:rsid w:val="00C87F45"/>
    <w:rsid w:val="00C948C2"/>
    <w:rsid w:val="00C9491B"/>
    <w:rsid w:val="00C9539A"/>
    <w:rsid w:val="00CA5AEE"/>
    <w:rsid w:val="00CA70E2"/>
    <w:rsid w:val="00CA7FBB"/>
    <w:rsid w:val="00CB2004"/>
    <w:rsid w:val="00CB48A9"/>
    <w:rsid w:val="00CB6ACC"/>
    <w:rsid w:val="00CC2EAC"/>
    <w:rsid w:val="00CC2F16"/>
    <w:rsid w:val="00CC45C6"/>
    <w:rsid w:val="00CD485A"/>
    <w:rsid w:val="00CD553B"/>
    <w:rsid w:val="00CD69D4"/>
    <w:rsid w:val="00CE24B4"/>
    <w:rsid w:val="00CE4D9D"/>
    <w:rsid w:val="00CE5168"/>
    <w:rsid w:val="00CE7FBF"/>
    <w:rsid w:val="00CE7FC4"/>
    <w:rsid w:val="00CF0B52"/>
    <w:rsid w:val="00CF0C3A"/>
    <w:rsid w:val="00CF276B"/>
    <w:rsid w:val="00CF302C"/>
    <w:rsid w:val="00CF37FF"/>
    <w:rsid w:val="00CF60C7"/>
    <w:rsid w:val="00CF7453"/>
    <w:rsid w:val="00D005B6"/>
    <w:rsid w:val="00D0232B"/>
    <w:rsid w:val="00D05162"/>
    <w:rsid w:val="00D11252"/>
    <w:rsid w:val="00D11B32"/>
    <w:rsid w:val="00D1286B"/>
    <w:rsid w:val="00D13234"/>
    <w:rsid w:val="00D20353"/>
    <w:rsid w:val="00D20CA1"/>
    <w:rsid w:val="00D265FB"/>
    <w:rsid w:val="00D32429"/>
    <w:rsid w:val="00D34826"/>
    <w:rsid w:val="00D34F58"/>
    <w:rsid w:val="00D350E9"/>
    <w:rsid w:val="00D35CF1"/>
    <w:rsid w:val="00D36658"/>
    <w:rsid w:val="00D377F8"/>
    <w:rsid w:val="00D4609D"/>
    <w:rsid w:val="00D469F8"/>
    <w:rsid w:val="00D50D3B"/>
    <w:rsid w:val="00D535C6"/>
    <w:rsid w:val="00D53C54"/>
    <w:rsid w:val="00D54BAC"/>
    <w:rsid w:val="00D5705A"/>
    <w:rsid w:val="00D60E54"/>
    <w:rsid w:val="00D618E9"/>
    <w:rsid w:val="00D6218C"/>
    <w:rsid w:val="00D6319C"/>
    <w:rsid w:val="00D645AE"/>
    <w:rsid w:val="00D67BD5"/>
    <w:rsid w:val="00D67F5B"/>
    <w:rsid w:val="00D74926"/>
    <w:rsid w:val="00D76034"/>
    <w:rsid w:val="00D8127A"/>
    <w:rsid w:val="00D84E97"/>
    <w:rsid w:val="00D85DBD"/>
    <w:rsid w:val="00D86E2B"/>
    <w:rsid w:val="00D90819"/>
    <w:rsid w:val="00D9282F"/>
    <w:rsid w:val="00DA0B9B"/>
    <w:rsid w:val="00DA100A"/>
    <w:rsid w:val="00DA27AA"/>
    <w:rsid w:val="00DA3072"/>
    <w:rsid w:val="00DA572D"/>
    <w:rsid w:val="00DB1901"/>
    <w:rsid w:val="00DB1CFD"/>
    <w:rsid w:val="00DC0C29"/>
    <w:rsid w:val="00DC113F"/>
    <w:rsid w:val="00DC24EA"/>
    <w:rsid w:val="00DC51FD"/>
    <w:rsid w:val="00DC522F"/>
    <w:rsid w:val="00DC611F"/>
    <w:rsid w:val="00DC6A6C"/>
    <w:rsid w:val="00DC6F97"/>
    <w:rsid w:val="00DD002D"/>
    <w:rsid w:val="00DD2C7D"/>
    <w:rsid w:val="00DD3D78"/>
    <w:rsid w:val="00DD655D"/>
    <w:rsid w:val="00DE1ADE"/>
    <w:rsid w:val="00DE31C9"/>
    <w:rsid w:val="00DE66C4"/>
    <w:rsid w:val="00DF1823"/>
    <w:rsid w:val="00DF3ED8"/>
    <w:rsid w:val="00DF4A93"/>
    <w:rsid w:val="00E00F71"/>
    <w:rsid w:val="00E015D8"/>
    <w:rsid w:val="00E06727"/>
    <w:rsid w:val="00E06B7A"/>
    <w:rsid w:val="00E112C0"/>
    <w:rsid w:val="00E12B4B"/>
    <w:rsid w:val="00E13D5F"/>
    <w:rsid w:val="00E14FCC"/>
    <w:rsid w:val="00E175EA"/>
    <w:rsid w:val="00E209CF"/>
    <w:rsid w:val="00E21CC1"/>
    <w:rsid w:val="00E2321B"/>
    <w:rsid w:val="00E23313"/>
    <w:rsid w:val="00E23A0E"/>
    <w:rsid w:val="00E308B1"/>
    <w:rsid w:val="00E31067"/>
    <w:rsid w:val="00E32E8D"/>
    <w:rsid w:val="00E443E3"/>
    <w:rsid w:val="00E45320"/>
    <w:rsid w:val="00E50204"/>
    <w:rsid w:val="00E514D3"/>
    <w:rsid w:val="00E51675"/>
    <w:rsid w:val="00E62BCA"/>
    <w:rsid w:val="00E6338B"/>
    <w:rsid w:val="00E63882"/>
    <w:rsid w:val="00E64764"/>
    <w:rsid w:val="00E661B7"/>
    <w:rsid w:val="00E673E8"/>
    <w:rsid w:val="00E70977"/>
    <w:rsid w:val="00E81FC0"/>
    <w:rsid w:val="00E87944"/>
    <w:rsid w:val="00E9273F"/>
    <w:rsid w:val="00E96CDB"/>
    <w:rsid w:val="00EA0438"/>
    <w:rsid w:val="00EA0F2B"/>
    <w:rsid w:val="00EA1CBD"/>
    <w:rsid w:val="00EA3316"/>
    <w:rsid w:val="00EA5E80"/>
    <w:rsid w:val="00EB104F"/>
    <w:rsid w:val="00EB1ACA"/>
    <w:rsid w:val="00EB2EB9"/>
    <w:rsid w:val="00EB35BF"/>
    <w:rsid w:val="00EC2E22"/>
    <w:rsid w:val="00EC3C0B"/>
    <w:rsid w:val="00EC5A96"/>
    <w:rsid w:val="00EC72FC"/>
    <w:rsid w:val="00ED08BE"/>
    <w:rsid w:val="00ED0BCB"/>
    <w:rsid w:val="00ED1562"/>
    <w:rsid w:val="00ED16D0"/>
    <w:rsid w:val="00EE26B4"/>
    <w:rsid w:val="00EE4333"/>
    <w:rsid w:val="00EE5679"/>
    <w:rsid w:val="00EE5717"/>
    <w:rsid w:val="00EE5F01"/>
    <w:rsid w:val="00EE6A1C"/>
    <w:rsid w:val="00EE6BB0"/>
    <w:rsid w:val="00EE7AB3"/>
    <w:rsid w:val="00EF5C67"/>
    <w:rsid w:val="00F004DE"/>
    <w:rsid w:val="00F00711"/>
    <w:rsid w:val="00F008AA"/>
    <w:rsid w:val="00F0166F"/>
    <w:rsid w:val="00F055E2"/>
    <w:rsid w:val="00F135AB"/>
    <w:rsid w:val="00F171CD"/>
    <w:rsid w:val="00F20119"/>
    <w:rsid w:val="00F21556"/>
    <w:rsid w:val="00F2207D"/>
    <w:rsid w:val="00F2557C"/>
    <w:rsid w:val="00F25EC0"/>
    <w:rsid w:val="00F3340D"/>
    <w:rsid w:val="00F3619F"/>
    <w:rsid w:val="00F46EF9"/>
    <w:rsid w:val="00F50177"/>
    <w:rsid w:val="00F52934"/>
    <w:rsid w:val="00F55659"/>
    <w:rsid w:val="00F6044F"/>
    <w:rsid w:val="00F7080A"/>
    <w:rsid w:val="00F71ADE"/>
    <w:rsid w:val="00F73712"/>
    <w:rsid w:val="00F7564B"/>
    <w:rsid w:val="00F7665F"/>
    <w:rsid w:val="00F76F1D"/>
    <w:rsid w:val="00F9131B"/>
    <w:rsid w:val="00F91F21"/>
    <w:rsid w:val="00FA1AFA"/>
    <w:rsid w:val="00FA4278"/>
    <w:rsid w:val="00FA78E6"/>
    <w:rsid w:val="00FB28FA"/>
    <w:rsid w:val="00FC027B"/>
    <w:rsid w:val="00FC1D6F"/>
    <w:rsid w:val="00FC3D37"/>
    <w:rsid w:val="00FC634C"/>
    <w:rsid w:val="00FD6BA9"/>
    <w:rsid w:val="00FE0A81"/>
    <w:rsid w:val="00FE2F23"/>
    <w:rsid w:val="00FF1276"/>
    <w:rsid w:val="00FF1931"/>
    <w:rsid w:val="00FF27D5"/>
    <w:rsid w:val="00FF2C39"/>
    <w:rsid w:val="00FF45DE"/>
    <w:rsid w:val="00FF5EE1"/>
    <w:rsid w:val="00FF6747"/>
    <w:rsid w:val="00FF6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4:docId w14:val="67A8E9A4"/>
  <w15:docId w15:val="{6377197F-C492-4811-92C3-FEC7F843F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38D"/>
  </w:style>
  <w:style w:type="paragraph" w:styleId="Ttulo1">
    <w:name w:val="heading 1"/>
    <w:basedOn w:val="Normal"/>
    <w:next w:val="Normal"/>
    <w:link w:val="Ttulo1Char"/>
    <w:qFormat/>
    <w:rsid w:val="0027528D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F2011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2011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nhideWhenUsed/>
    <w:qFormat/>
    <w:rsid w:val="00F2011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nhideWhenUsed/>
    <w:qFormat/>
    <w:rsid w:val="00F2011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2011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nhideWhenUsed/>
    <w:qFormat/>
    <w:rsid w:val="00F2011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nhideWhenUsed/>
    <w:qFormat/>
    <w:rsid w:val="00F2011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F2011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752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97122F"/>
    <w:pPr>
      <w:numPr>
        <w:numId w:val="0"/>
      </w:num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36948"/>
    <w:pPr>
      <w:tabs>
        <w:tab w:val="left" w:pos="284"/>
        <w:tab w:val="right" w:leader="dot" w:pos="9498"/>
      </w:tabs>
      <w:spacing w:after="100"/>
    </w:pPr>
  </w:style>
  <w:style w:type="character" w:styleId="Hyperlink">
    <w:name w:val="Hyperlink"/>
    <w:basedOn w:val="Fontepargpadro"/>
    <w:uiPriority w:val="99"/>
    <w:unhideWhenUsed/>
    <w:rsid w:val="0097122F"/>
    <w:rPr>
      <w:color w:val="0563C1" w:themeColor="hyperlink"/>
      <w:u w:val="single"/>
    </w:rPr>
  </w:style>
  <w:style w:type="paragraph" w:styleId="PargrafodaLista">
    <w:name w:val="List Paragraph"/>
    <w:basedOn w:val="Normal"/>
    <w:qFormat/>
    <w:rsid w:val="0097122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F201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F201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rsid w:val="00F2011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rsid w:val="00F2011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2011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">
    <w:name w:val="Título 7 Char"/>
    <w:basedOn w:val="Fontepargpadro"/>
    <w:link w:val="Ttulo7"/>
    <w:rsid w:val="00F2011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rsid w:val="00F201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F201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comgrade">
    <w:name w:val="Table Grid"/>
    <w:basedOn w:val="Tabelanormal"/>
    <w:uiPriority w:val="59"/>
    <w:rsid w:val="00B91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2">
    <w:name w:val="toc 2"/>
    <w:basedOn w:val="Normal"/>
    <w:next w:val="Normal"/>
    <w:autoRedefine/>
    <w:uiPriority w:val="39"/>
    <w:unhideWhenUsed/>
    <w:rsid w:val="009C44AF"/>
    <w:pPr>
      <w:tabs>
        <w:tab w:val="left" w:pos="993"/>
        <w:tab w:val="left" w:pos="1134"/>
        <w:tab w:val="left" w:pos="9781"/>
        <w:tab w:val="right" w:leader="dot" w:pos="9923"/>
      </w:tabs>
      <w:spacing w:after="100"/>
      <w:ind w:left="426" w:hanging="426"/>
      <w:jc w:val="both"/>
    </w:pPr>
  </w:style>
  <w:style w:type="paragraph" w:styleId="Sumrio3">
    <w:name w:val="toc 3"/>
    <w:basedOn w:val="Normal"/>
    <w:next w:val="Normal"/>
    <w:autoRedefine/>
    <w:uiPriority w:val="39"/>
    <w:unhideWhenUsed/>
    <w:rsid w:val="000C0AD4"/>
    <w:pPr>
      <w:tabs>
        <w:tab w:val="left" w:pos="567"/>
        <w:tab w:val="left" w:pos="851"/>
        <w:tab w:val="left" w:pos="993"/>
        <w:tab w:val="left" w:pos="9072"/>
        <w:tab w:val="right" w:leader="dot" w:pos="9214"/>
      </w:tabs>
      <w:spacing w:before="120" w:after="120"/>
      <w:ind w:left="567" w:hanging="567"/>
      <w:jc w:val="both"/>
    </w:pPr>
  </w:style>
  <w:style w:type="paragraph" w:styleId="Cabealho">
    <w:name w:val="header"/>
    <w:basedOn w:val="Normal"/>
    <w:link w:val="CabealhoChar"/>
    <w:unhideWhenUsed/>
    <w:rsid w:val="00A054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054C5"/>
  </w:style>
  <w:style w:type="paragraph" w:styleId="Rodap">
    <w:name w:val="footer"/>
    <w:basedOn w:val="Normal"/>
    <w:link w:val="RodapChar"/>
    <w:unhideWhenUsed/>
    <w:rsid w:val="00A054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A054C5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F176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F176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F1768"/>
    <w:rPr>
      <w:vertAlign w:val="superscript"/>
    </w:rPr>
  </w:style>
  <w:style w:type="paragraph" w:styleId="Textodebalo">
    <w:name w:val="Balloon Text"/>
    <w:basedOn w:val="Normal"/>
    <w:link w:val="TextodebaloChar"/>
    <w:unhideWhenUsed/>
    <w:rsid w:val="00C6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648A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86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0">
    <w:name w:val="Título 10"/>
    <w:basedOn w:val="Normal"/>
    <w:next w:val="Corpodetexto"/>
    <w:uiPriority w:val="99"/>
    <w:rsid w:val="00D86E2B"/>
    <w:pPr>
      <w:keepNext/>
      <w:numPr>
        <w:ilvl w:val="8"/>
        <w:numId w:val="3"/>
      </w:numPr>
      <w:suppressAutoHyphens/>
      <w:spacing w:before="240" w:after="120" w:line="240" w:lineRule="auto"/>
      <w:outlineLvl w:val="8"/>
    </w:pPr>
    <w:rPr>
      <w:rFonts w:ascii="Arial" w:eastAsia="Lucida Sans Unicode" w:hAnsi="Arial" w:cs="Tahoma"/>
      <w:b/>
      <w:bCs/>
      <w:sz w:val="21"/>
      <w:szCs w:val="21"/>
      <w:lang w:eastAsia="ar-SA"/>
    </w:rPr>
  </w:style>
  <w:style w:type="paragraph" w:styleId="Corpodetexto">
    <w:name w:val="Body Text"/>
    <w:basedOn w:val="Normal"/>
    <w:link w:val="CorpodetextoChar"/>
    <w:unhideWhenUsed/>
    <w:rsid w:val="00D86E2B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86E2B"/>
  </w:style>
  <w:style w:type="paragraph" w:customStyle="1" w:styleId="Standard">
    <w:name w:val="Standard"/>
    <w:rsid w:val="00EB2EB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qFormat/>
    <w:rsid w:val="00FC3D37"/>
    <w:rPr>
      <w:b/>
      <w:bCs/>
    </w:rPr>
  </w:style>
  <w:style w:type="paragraph" w:customStyle="1" w:styleId="Contedodatabela">
    <w:name w:val="Conteúdo da tabela"/>
    <w:basedOn w:val="Normal"/>
    <w:rsid w:val="00783651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360" w:lineRule="auto"/>
      <w:jc w:val="both"/>
      <w:textAlignment w:val="baseline"/>
    </w:pPr>
    <w:rPr>
      <w:rFonts w:ascii="Arial" w:eastAsia="Times New Roman" w:hAnsi="Arial" w:cs="Tahoma"/>
      <w:color w:val="000000"/>
      <w:kern w:val="1"/>
      <w:sz w:val="24"/>
      <w:szCs w:val="24"/>
      <w:lang w:eastAsia="pt-BR"/>
    </w:rPr>
  </w:style>
  <w:style w:type="character" w:customStyle="1" w:styleId="WW8Num1z0">
    <w:name w:val="WW8Num1z0"/>
    <w:rsid w:val="00783651"/>
  </w:style>
  <w:style w:type="character" w:customStyle="1" w:styleId="WW8Num1z1">
    <w:name w:val="WW8Num1z1"/>
    <w:rsid w:val="00783651"/>
  </w:style>
  <w:style w:type="character" w:customStyle="1" w:styleId="WW8Num1z2">
    <w:name w:val="WW8Num1z2"/>
    <w:rsid w:val="00783651"/>
  </w:style>
  <w:style w:type="character" w:customStyle="1" w:styleId="WW8Num1z3">
    <w:name w:val="WW8Num1z3"/>
    <w:rsid w:val="00783651"/>
  </w:style>
  <w:style w:type="character" w:customStyle="1" w:styleId="WW8Num1z4">
    <w:name w:val="WW8Num1z4"/>
    <w:rsid w:val="00783651"/>
  </w:style>
  <w:style w:type="character" w:customStyle="1" w:styleId="WW8Num1z5">
    <w:name w:val="WW8Num1z5"/>
    <w:rsid w:val="00783651"/>
  </w:style>
  <w:style w:type="character" w:customStyle="1" w:styleId="WW8Num1z6">
    <w:name w:val="WW8Num1z6"/>
    <w:rsid w:val="00783651"/>
  </w:style>
  <w:style w:type="character" w:customStyle="1" w:styleId="WW8Num1z7">
    <w:name w:val="WW8Num1z7"/>
    <w:rsid w:val="00783651"/>
  </w:style>
  <w:style w:type="character" w:customStyle="1" w:styleId="WW8Num1z8">
    <w:name w:val="WW8Num1z8"/>
    <w:rsid w:val="00783651"/>
  </w:style>
  <w:style w:type="character" w:customStyle="1" w:styleId="WW8Num2z0">
    <w:name w:val="WW8Num2z0"/>
    <w:rsid w:val="00783651"/>
  </w:style>
  <w:style w:type="character" w:customStyle="1" w:styleId="WW8Num2z1">
    <w:name w:val="WW8Num2z1"/>
    <w:rsid w:val="00783651"/>
  </w:style>
  <w:style w:type="character" w:customStyle="1" w:styleId="WW8Num2z2">
    <w:name w:val="WW8Num2z2"/>
    <w:rsid w:val="00783651"/>
  </w:style>
  <w:style w:type="character" w:customStyle="1" w:styleId="WW8Num2z3">
    <w:name w:val="WW8Num2z3"/>
    <w:rsid w:val="00783651"/>
  </w:style>
  <w:style w:type="character" w:customStyle="1" w:styleId="WW8Num2z4">
    <w:name w:val="WW8Num2z4"/>
    <w:rsid w:val="00783651"/>
  </w:style>
  <w:style w:type="character" w:customStyle="1" w:styleId="WW8Num2z5">
    <w:name w:val="WW8Num2z5"/>
    <w:rsid w:val="00783651"/>
  </w:style>
  <w:style w:type="character" w:customStyle="1" w:styleId="WW8Num2z6">
    <w:name w:val="WW8Num2z6"/>
    <w:rsid w:val="00783651"/>
  </w:style>
  <w:style w:type="character" w:customStyle="1" w:styleId="WW8Num2z7">
    <w:name w:val="WW8Num2z7"/>
    <w:rsid w:val="00783651"/>
  </w:style>
  <w:style w:type="character" w:customStyle="1" w:styleId="WW8Num2z8">
    <w:name w:val="WW8Num2z8"/>
    <w:rsid w:val="00783651"/>
  </w:style>
  <w:style w:type="character" w:customStyle="1" w:styleId="WW8Num3z0">
    <w:name w:val="WW8Num3z0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WW8Num3z1">
    <w:name w:val="WW8Num3z1"/>
    <w:rsid w:val="00783651"/>
  </w:style>
  <w:style w:type="character" w:customStyle="1" w:styleId="WW8Num3z2">
    <w:name w:val="WW8Num3z2"/>
    <w:rsid w:val="00783651"/>
  </w:style>
  <w:style w:type="character" w:customStyle="1" w:styleId="WW8Num3z3">
    <w:name w:val="WW8Num3z3"/>
    <w:rsid w:val="00783651"/>
  </w:style>
  <w:style w:type="character" w:customStyle="1" w:styleId="WW8Num3z4">
    <w:name w:val="WW8Num3z4"/>
    <w:rsid w:val="00783651"/>
  </w:style>
  <w:style w:type="character" w:customStyle="1" w:styleId="WW8Num3z5">
    <w:name w:val="WW8Num3z5"/>
    <w:rsid w:val="00783651"/>
  </w:style>
  <w:style w:type="character" w:customStyle="1" w:styleId="WW8Num3z6">
    <w:name w:val="WW8Num3z6"/>
    <w:rsid w:val="00783651"/>
  </w:style>
  <w:style w:type="character" w:customStyle="1" w:styleId="WW8Num3z7">
    <w:name w:val="WW8Num3z7"/>
    <w:rsid w:val="00783651"/>
  </w:style>
  <w:style w:type="character" w:customStyle="1" w:styleId="WW8Num3z8">
    <w:name w:val="WW8Num3z8"/>
    <w:rsid w:val="00783651"/>
  </w:style>
  <w:style w:type="character" w:customStyle="1" w:styleId="WW8Num4z0">
    <w:name w:val="WW8Num4z0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WW8Num4z1">
    <w:name w:val="WW8Num4z1"/>
    <w:rsid w:val="00783651"/>
  </w:style>
  <w:style w:type="character" w:customStyle="1" w:styleId="WW8Num4z2">
    <w:name w:val="WW8Num4z2"/>
    <w:rsid w:val="00783651"/>
  </w:style>
  <w:style w:type="character" w:customStyle="1" w:styleId="WW8Num4z3">
    <w:name w:val="WW8Num4z3"/>
    <w:rsid w:val="00783651"/>
  </w:style>
  <w:style w:type="character" w:customStyle="1" w:styleId="WW8Num4z4">
    <w:name w:val="WW8Num4z4"/>
    <w:rsid w:val="00783651"/>
  </w:style>
  <w:style w:type="character" w:customStyle="1" w:styleId="WW8Num4z5">
    <w:name w:val="WW8Num4z5"/>
    <w:rsid w:val="00783651"/>
  </w:style>
  <w:style w:type="character" w:customStyle="1" w:styleId="WW8Num4z6">
    <w:name w:val="WW8Num4z6"/>
    <w:rsid w:val="00783651"/>
  </w:style>
  <w:style w:type="character" w:customStyle="1" w:styleId="WW8Num4z7">
    <w:name w:val="WW8Num4z7"/>
    <w:rsid w:val="00783651"/>
  </w:style>
  <w:style w:type="character" w:customStyle="1" w:styleId="WW8Num4z8">
    <w:name w:val="WW8Num4z8"/>
    <w:rsid w:val="00783651"/>
  </w:style>
  <w:style w:type="character" w:customStyle="1" w:styleId="WW8Num5z0">
    <w:name w:val="WW8Num5z0"/>
    <w:rsid w:val="00783651"/>
    <w:rPr>
      <w:rFonts w:ascii="Cambria" w:hAnsi="Cambria" w:cs="Times New Roman"/>
      <w:b/>
      <w:bCs/>
      <w:color w:val="00000A"/>
      <w:sz w:val="24"/>
      <w:szCs w:val="24"/>
    </w:rPr>
  </w:style>
  <w:style w:type="character" w:customStyle="1" w:styleId="WW8Num5z1">
    <w:name w:val="WW8Num5z1"/>
    <w:rsid w:val="00783651"/>
  </w:style>
  <w:style w:type="character" w:customStyle="1" w:styleId="WW8Num5z2">
    <w:name w:val="WW8Num5z2"/>
    <w:rsid w:val="00783651"/>
  </w:style>
  <w:style w:type="character" w:customStyle="1" w:styleId="WW8Num5z3">
    <w:name w:val="WW8Num5z3"/>
    <w:rsid w:val="00783651"/>
  </w:style>
  <w:style w:type="character" w:customStyle="1" w:styleId="WW8Num5z4">
    <w:name w:val="WW8Num5z4"/>
    <w:rsid w:val="00783651"/>
  </w:style>
  <w:style w:type="character" w:customStyle="1" w:styleId="WW8Num5z5">
    <w:name w:val="WW8Num5z5"/>
    <w:rsid w:val="00783651"/>
  </w:style>
  <w:style w:type="character" w:customStyle="1" w:styleId="WW8Num5z6">
    <w:name w:val="WW8Num5z6"/>
    <w:rsid w:val="00783651"/>
  </w:style>
  <w:style w:type="character" w:customStyle="1" w:styleId="WW8Num5z7">
    <w:name w:val="WW8Num5z7"/>
    <w:rsid w:val="00783651"/>
  </w:style>
  <w:style w:type="character" w:customStyle="1" w:styleId="WW8Num5z8">
    <w:name w:val="WW8Num5z8"/>
    <w:rsid w:val="00783651"/>
  </w:style>
  <w:style w:type="character" w:customStyle="1" w:styleId="WW8Num6z0">
    <w:name w:val="WW8Num6z0"/>
    <w:rsid w:val="00783651"/>
    <w:rPr>
      <w:rFonts w:ascii="Cambria" w:hAnsi="Cambria" w:cs="Symbol"/>
      <w:b/>
      <w:bCs/>
      <w:sz w:val="24"/>
      <w:szCs w:val="24"/>
    </w:rPr>
  </w:style>
  <w:style w:type="character" w:customStyle="1" w:styleId="WW8Num6z1">
    <w:name w:val="WW8Num6z1"/>
    <w:rsid w:val="00783651"/>
  </w:style>
  <w:style w:type="character" w:customStyle="1" w:styleId="WW8Num6z2">
    <w:name w:val="WW8Num6z2"/>
    <w:rsid w:val="00783651"/>
  </w:style>
  <w:style w:type="character" w:customStyle="1" w:styleId="WW8Num6z3">
    <w:name w:val="WW8Num6z3"/>
    <w:rsid w:val="00783651"/>
  </w:style>
  <w:style w:type="character" w:customStyle="1" w:styleId="WW8Num6z4">
    <w:name w:val="WW8Num6z4"/>
    <w:rsid w:val="00783651"/>
  </w:style>
  <w:style w:type="character" w:customStyle="1" w:styleId="WW8Num6z5">
    <w:name w:val="WW8Num6z5"/>
    <w:rsid w:val="00783651"/>
  </w:style>
  <w:style w:type="character" w:customStyle="1" w:styleId="WW8Num6z6">
    <w:name w:val="WW8Num6z6"/>
    <w:rsid w:val="00783651"/>
  </w:style>
  <w:style w:type="character" w:customStyle="1" w:styleId="WW8Num6z7">
    <w:name w:val="WW8Num6z7"/>
    <w:rsid w:val="00783651"/>
  </w:style>
  <w:style w:type="character" w:customStyle="1" w:styleId="WW8Num6z8">
    <w:name w:val="WW8Num6z8"/>
    <w:rsid w:val="00783651"/>
  </w:style>
  <w:style w:type="character" w:customStyle="1" w:styleId="WW8Num7z0">
    <w:name w:val="WW8Num7z0"/>
    <w:rsid w:val="00783651"/>
    <w:rPr>
      <w:rFonts w:ascii="Cambria" w:hAnsi="Cambria" w:cs="Symbol"/>
      <w:b/>
      <w:sz w:val="24"/>
      <w:szCs w:val="24"/>
    </w:rPr>
  </w:style>
  <w:style w:type="character" w:customStyle="1" w:styleId="WW8Num7z1">
    <w:name w:val="WW8Num7z1"/>
    <w:rsid w:val="00783651"/>
  </w:style>
  <w:style w:type="character" w:customStyle="1" w:styleId="WW8Num7z2">
    <w:name w:val="WW8Num7z2"/>
    <w:rsid w:val="00783651"/>
  </w:style>
  <w:style w:type="character" w:customStyle="1" w:styleId="WW8Num7z3">
    <w:name w:val="WW8Num7z3"/>
    <w:rsid w:val="00783651"/>
  </w:style>
  <w:style w:type="character" w:customStyle="1" w:styleId="WW8Num7z4">
    <w:name w:val="WW8Num7z4"/>
    <w:rsid w:val="00783651"/>
  </w:style>
  <w:style w:type="character" w:customStyle="1" w:styleId="WW8Num7z5">
    <w:name w:val="WW8Num7z5"/>
    <w:rsid w:val="00783651"/>
  </w:style>
  <w:style w:type="character" w:customStyle="1" w:styleId="WW8Num7z6">
    <w:name w:val="WW8Num7z6"/>
    <w:rsid w:val="00783651"/>
  </w:style>
  <w:style w:type="character" w:customStyle="1" w:styleId="WW8Num7z7">
    <w:name w:val="WW8Num7z7"/>
    <w:rsid w:val="00783651"/>
  </w:style>
  <w:style w:type="character" w:customStyle="1" w:styleId="WW8Num7z8">
    <w:name w:val="WW8Num7z8"/>
    <w:rsid w:val="00783651"/>
  </w:style>
  <w:style w:type="character" w:customStyle="1" w:styleId="WW8Num8z0">
    <w:name w:val="WW8Num8z0"/>
    <w:rsid w:val="00783651"/>
    <w:rPr>
      <w:rFonts w:ascii="Cambria" w:hAnsi="Cambria" w:cs="Symbol"/>
      <w:b/>
      <w:sz w:val="24"/>
      <w:szCs w:val="24"/>
    </w:rPr>
  </w:style>
  <w:style w:type="character" w:customStyle="1" w:styleId="WW8Num8z1">
    <w:name w:val="WW8Num8z1"/>
    <w:rsid w:val="00783651"/>
  </w:style>
  <w:style w:type="character" w:customStyle="1" w:styleId="WW8Num8z2">
    <w:name w:val="WW8Num8z2"/>
    <w:rsid w:val="00783651"/>
  </w:style>
  <w:style w:type="character" w:customStyle="1" w:styleId="WW8Num8z3">
    <w:name w:val="WW8Num8z3"/>
    <w:rsid w:val="00783651"/>
  </w:style>
  <w:style w:type="character" w:customStyle="1" w:styleId="WW8Num8z4">
    <w:name w:val="WW8Num8z4"/>
    <w:rsid w:val="00783651"/>
  </w:style>
  <w:style w:type="character" w:customStyle="1" w:styleId="WW8Num8z5">
    <w:name w:val="WW8Num8z5"/>
    <w:rsid w:val="00783651"/>
  </w:style>
  <w:style w:type="character" w:customStyle="1" w:styleId="WW8Num8z6">
    <w:name w:val="WW8Num8z6"/>
    <w:rsid w:val="00783651"/>
  </w:style>
  <w:style w:type="character" w:customStyle="1" w:styleId="WW8Num8z7">
    <w:name w:val="WW8Num8z7"/>
    <w:rsid w:val="00783651"/>
  </w:style>
  <w:style w:type="character" w:customStyle="1" w:styleId="WW8Num8z8">
    <w:name w:val="WW8Num8z8"/>
    <w:rsid w:val="00783651"/>
  </w:style>
  <w:style w:type="character" w:customStyle="1" w:styleId="WW8Num9z0">
    <w:name w:val="WW8Num9z0"/>
    <w:rsid w:val="00783651"/>
    <w:rPr>
      <w:rFonts w:ascii="Cambria" w:hAnsi="Cambria" w:cs="Times New Roman"/>
      <w:b/>
      <w:bCs/>
    </w:rPr>
  </w:style>
  <w:style w:type="character" w:customStyle="1" w:styleId="WW8Num9z1">
    <w:name w:val="WW8Num9z1"/>
    <w:rsid w:val="00783651"/>
    <w:rPr>
      <w:rFonts w:ascii="Cambria" w:hAnsi="Cambria" w:cs="Times New Roman"/>
      <w:b/>
      <w:bCs/>
      <w:sz w:val="24"/>
      <w:szCs w:val="24"/>
    </w:rPr>
  </w:style>
  <w:style w:type="character" w:customStyle="1" w:styleId="WW8Num10z0">
    <w:name w:val="WW8Num10z0"/>
    <w:rsid w:val="00783651"/>
    <w:rPr>
      <w:rFonts w:ascii="Cambria" w:hAnsi="Cambria" w:cs="Times New Roman"/>
      <w:b/>
      <w:bCs/>
      <w:sz w:val="24"/>
      <w:szCs w:val="24"/>
    </w:rPr>
  </w:style>
  <w:style w:type="character" w:customStyle="1" w:styleId="WW8Num10z1">
    <w:name w:val="WW8Num10z1"/>
    <w:rsid w:val="00783651"/>
  </w:style>
  <w:style w:type="character" w:customStyle="1" w:styleId="WW8Num10z2">
    <w:name w:val="WW8Num10z2"/>
    <w:rsid w:val="00783651"/>
  </w:style>
  <w:style w:type="character" w:customStyle="1" w:styleId="WW8Num10z3">
    <w:name w:val="WW8Num10z3"/>
    <w:rsid w:val="00783651"/>
  </w:style>
  <w:style w:type="character" w:customStyle="1" w:styleId="WW8Num10z4">
    <w:name w:val="WW8Num10z4"/>
    <w:rsid w:val="00783651"/>
  </w:style>
  <w:style w:type="character" w:customStyle="1" w:styleId="WW8Num10z5">
    <w:name w:val="WW8Num10z5"/>
    <w:rsid w:val="00783651"/>
  </w:style>
  <w:style w:type="character" w:customStyle="1" w:styleId="WW8Num10z6">
    <w:name w:val="WW8Num10z6"/>
    <w:rsid w:val="00783651"/>
  </w:style>
  <w:style w:type="character" w:customStyle="1" w:styleId="WW8Num10z7">
    <w:name w:val="WW8Num10z7"/>
    <w:rsid w:val="00783651"/>
  </w:style>
  <w:style w:type="character" w:customStyle="1" w:styleId="WW8Num10z8">
    <w:name w:val="WW8Num10z8"/>
    <w:rsid w:val="00783651"/>
  </w:style>
  <w:style w:type="character" w:customStyle="1" w:styleId="WW8Num11z0">
    <w:name w:val="WW8Num11z0"/>
    <w:rsid w:val="00783651"/>
    <w:rPr>
      <w:rFonts w:ascii="Cambria" w:hAnsi="Cambria" w:cs="Cambria"/>
      <w:b/>
      <w:bCs/>
    </w:rPr>
  </w:style>
  <w:style w:type="character" w:customStyle="1" w:styleId="WW8Num11z1">
    <w:name w:val="WW8Num11z1"/>
    <w:rsid w:val="00783651"/>
  </w:style>
  <w:style w:type="character" w:customStyle="1" w:styleId="WW8Num11z2">
    <w:name w:val="WW8Num11z2"/>
    <w:rsid w:val="00783651"/>
  </w:style>
  <w:style w:type="character" w:customStyle="1" w:styleId="WW8Num11z3">
    <w:name w:val="WW8Num11z3"/>
    <w:rsid w:val="00783651"/>
  </w:style>
  <w:style w:type="character" w:customStyle="1" w:styleId="WW8Num11z4">
    <w:name w:val="WW8Num11z4"/>
    <w:rsid w:val="00783651"/>
  </w:style>
  <w:style w:type="character" w:customStyle="1" w:styleId="WW8Num11z5">
    <w:name w:val="WW8Num11z5"/>
    <w:rsid w:val="00783651"/>
  </w:style>
  <w:style w:type="character" w:customStyle="1" w:styleId="WW8Num11z6">
    <w:name w:val="WW8Num11z6"/>
    <w:rsid w:val="00783651"/>
  </w:style>
  <w:style w:type="character" w:customStyle="1" w:styleId="WW8Num11z7">
    <w:name w:val="WW8Num11z7"/>
    <w:rsid w:val="00783651"/>
  </w:style>
  <w:style w:type="character" w:customStyle="1" w:styleId="WW8Num11z8">
    <w:name w:val="WW8Num11z8"/>
    <w:rsid w:val="00783651"/>
  </w:style>
  <w:style w:type="character" w:customStyle="1" w:styleId="WW8Num12z0">
    <w:name w:val="WW8Num12z0"/>
    <w:rsid w:val="00783651"/>
    <w:rPr>
      <w:rFonts w:ascii="Cambria" w:hAnsi="Cambria" w:cs="Cambria"/>
      <w:sz w:val="24"/>
      <w:szCs w:val="24"/>
    </w:rPr>
  </w:style>
  <w:style w:type="character" w:customStyle="1" w:styleId="WW8Num12z1">
    <w:name w:val="WW8Num12z1"/>
    <w:rsid w:val="00783651"/>
  </w:style>
  <w:style w:type="character" w:customStyle="1" w:styleId="WW8Num12z2">
    <w:name w:val="WW8Num12z2"/>
    <w:rsid w:val="00783651"/>
  </w:style>
  <w:style w:type="character" w:customStyle="1" w:styleId="WW8Num12z3">
    <w:name w:val="WW8Num12z3"/>
    <w:rsid w:val="00783651"/>
  </w:style>
  <w:style w:type="character" w:customStyle="1" w:styleId="WW8Num12z4">
    <w:name w:val="WW8Num12z4"/>
    <w:rsid w:val="00783651"/>
  </w:style>
  <w:style w:type="character" w:customStyle="1" w:styleId="WW8Num12z5">
    <w:name w:val="WW8Num12z5"/>
    <w:rsid w:val="00783651"/>
  </w:style>
  <w:style w:type="character" w:customStyle="1" w:styleId="WW8Num12z6">
    <w:name w:val="WW8Num12z6"/>
    <w:rsid w:val="00783651"/>
  </w:style>
  <w:style w:type="character" w:customStyle="1" w:styleId="WW8Num12z7">
    <w:name w:val="WW8Num12z7"/>
    <w:rsid w:val="00783651"/>
  </w:style>
  <w:style w:type="character" w:customStyle="1" w:styleId="WW8Num12z8">
    <w:name w:val="WW8Num12z8"/>
    <w:rsid w:val="00783651"/>
  </w:style>
  <w:style w:type="character" w:customStyle="1" w:styleId="WW8Num13z0">
    <w:name w:val="WW8Num13z0"/>
    <w:rsid w:val="00783651"/>
    <w:rPr>
      <w:rFonts w:ascii="Cambria" w:hAnsi="Cambria" w:cs="Cambria"/>
      <w:sz w:val="24"/>
      <w:szCs w:val="24"/>
    </w:rPr>
  </w:style>
  <w:style w:type="character" w:customStyle="1" w:styleId="WW8Num13z1">
    <w:name w:val="WW8Num13z1"/>
    <w:rsid w:val="00783651"/>
  </w:style>
  <w:style w:type="character" w:customStyle="1" w:styleId="WW8Num13z2">
    <w:name w:val="WW8Num13z2"/>
    <w:rsid w:val="00783651"/>
  </w:style>
  <w:style w:type="character" w:customStyle="1" w:styleId="WW8Num13z3">
    <w:name w:val="WW8Num13z3"/>
    <w:rsid w:val="00783651"/>
  </w:style>
  <w:style w:type="character" w:customStyle="1" w:styleId="WW8Num13z4">
    <w:name w:val="WW8Num13z4"/>
    <w:rsid w:val="00783651"/>
  </w:style>
  <w:style w:type="character" w:customStyle="1" w:styleId="WW8Num13z5">
    <w:name w:val="WW8Num13z5"/>
    <w:rsid w:val="00783651"/>
  </w:style>
  <w:style w:type="character" w:customStyle="1" w:styleId="WW8Num13z6">
    <w:name w:val="WW8Num13z6"/>
    <w:rsid w:val="00783651"/>
  </w:style>
  <w:style w:type="character" w:customStyle="1" w:styleId="WW8Num13z7">
    <w:name w:val="WW8Num13z7"/>
    <w:rsid w:val="00783651"/>
  </w:style>
  <w:style w:type="character" w:customStyle="1" w:styleId="WW8Num13z8">
    <w:name w:val="WW8Num13z8"/>
    <w:rsid w:val="00783651"/>
  </w:style>
  <w:style w:type="character" w:customStyle="1" w:styleId="WW8Num14z0">
    <w:name w:val="WW8Num14z0"/>
    <w:rsid w:val="00783651"/>
    <w:rPr>
      <w:rFonts w:cs="Arial"/>
    </w:rPr>
  </w:style>
  <w:style w:type="character" w:customStyle="1" w:styleId="WW8Num14z1">
    <w:name w:val="WW8Num14z1"/>
    <w:rsid w:val="00783651"/>
  </w:style>
  <w:style w:type="character" w:customStyle="1" w:styleId="WW8Num14z2">
    <w:name w:val="WW8Num14z2"/>
    <w:rsid w:val="00783651"/>
  </w:style>
  <w:style w:type="character" w:customStyle="1" w:styleId="WW8Num14z3">
    <w:name w:val="WW8Num14z3"/>
    <w:rsid w:val="00783651"/>
  </w:style>
  <w:style w:type="character" w:customStyle="1" w:styleId="WW8Num14z4">
    <w:name w:val="WW8Num14z4"/>
    <w:rsid w:val="00783651"/>
  </w:style>
  <w:style w:type="character" w:customStyle="1" w:styleId="WW8Num14z5">
    <w:name w:val="WW8Num14z5"/>
    <w:rsid w:val="00783651"/>
  </w:style>
  <w:style w:type="character" w:customStyle="1" w:styleId="WW8Num14z6">
    <w:name w:val="WW8Num14z6"/>
    <w:rsid w:val="00783651"/>
  </w:style>
  <w:style w:type="character" w:customStyle="1" w:styleId="WW8Num14z7">
    <w:name w:val="WW8Num14z7"/>
    <w:rsid w:val="00783651"/>
  </w:style>
  <w:style w:type="character" w:customStyle="1" w:styleId="WW8Num14z8">
    <w:name w:val="WW8Num14z8"/>
    <w:rsid w:val="00783651"/>
  </w:style>
  <w:style w:type="character" w:customStyle="1" w:styleId="WW8Num15z0">
    <w:name w:val="WW8Num15z0"/>
    <w:rsid w:val="00783651"/>
    <w:rPr>
      <w:rFonts w:ascii="Symbol" w:hAnsi="Symbol" w:cs="Symbol"/>
    </w:rPr>
  </w:style>
  <w:style w:type="character" w:customStyle="1" w:styleId="WW8Num15z1">
    <w:name w:val="WW8Num15z1"/>
    <w:rsid w:val="00783651"/>
  </w:style>
  <w:style w:type="character" w:customStyle="1" w:styleId="WW8Num15z2">
    <w:name w:val="WW8Num15z2"/>
    <w:rsid w:val="00783651"/>
  </w:style>
  <w:style w:type="character" w:customStyle="1" w:styleId="WW8Num15z3">
    <w:name w:val="WW8Num15z3"/>
    <w:rsid w:val="00783651"/>
  </w:style>
  <w:style w:type="character" w:customStyle="1" w:styleId="WW8Num15z4">
    <w:name w:val="WW8Num15z4"/>
    <w:rsid w:val="00783651"/>
  </w:style>
  <w:style w:type="character" w:customStyle="1" w:styleId="WW8Num15z5">
    <w:name w:val="WW8Num15z5"/>
    <w:rsid w:val="00783651"/>
  </w:style>
  <w:style w:type="character" w:customStyle="1" w:styleId="WW8Num15z6">
    <w:name w:val="WW8Num15z6"/>
    <w:rsid w:val="00783651"/>
  </w:style>
  <w:style w:type="character" w:customStyle="1" w:styleId="WW8Num15z7">
    <w:name w:val="WW8Num15z7"/>
    <w:rsid w:val="00783651"/>
  </w:style>
  <w:style w:type="character" w:customStyle="1" w:styleId="WW8Num15z8">
    <w:name w:val="WW8Num15z8"/>
    <w:rsid w:val="00783651"/>
  </w:style>
  <w:style w:type="character" w:customStyle="1" w:styleId="WW8Num16z0">
    <w:name w:val="WW8Num16z0"/>
    <w:rsid w:val="00783651"/>
  </w:style>
  <w:style w:type="character" w:customStyle="1" w:styleId="WW8Num16z1">
    <w:name w:val="WW8Num16z1"/>
    <w:rsid w:val="00783651"/>
    <w:rPr>
      <w:rFonts w:ascii="Courier New" w:hAnsi="Courier New" w:cs="Courier New"/>
    </w:rPr>
  </w:style>
  <w:style w:type="character" w:customStyle="1" w:styleId="WW8Num16z2">
    <w:name w:val="WW8Num16z2"/>
    <w:rsid w:val="00783651"/>
    <w:rPr>
      <w:rFonts w:ascii="Wingdings" w:hAnsi="Wingdings" w:cs="Wingdings"/>
    </w:rPr>
  </w:style>
  <w:style w:type="character" w:customStyle="1" w:styleId="WW8Num16z3">
    <w:name w:val="WW8Num16z3"/>
    <w:rsid w:val="00783651"/>
    <w:rPr>
      <w:rFonts w:ascii="Symbol" w:hAnsi="Symbol" w:cs="Symbol"/>
      <w:b w:val="0"/>
      <w:sz w:val="24"/>
    </w:rPr>
  </w:style>
  <w:style w:type="character" w:customStyle="1" w:styleId="WW8Num17z0">
    <w:name w:val="WW8Num17z0"/>
    <w:rsid w:val="00783651"/>
    <w:rPr>
      <w:rFonts w:ascii="Wingdings" w:hAnsi="Wingdings" w:cs="OpenSymbol"/>
      <w:color w:val="000000"/>
      <w:sz w:val="24"/>
      <w:szCs w:val="24"/>
    </w:rPr>
  </w:style>
  <w:style w:type="character" w:customStyle="1" w:styleId="WW8Num17z1">
    <w:name w:val="WW8Num17z1"/>
    <w:rsid w:val="00783651"/>
  </w:style>
  <w:style w:type="character" w:customStyle="1" w:styleId="WW8Num17z2">
    <w:name w:val="WW8Num17z2"/>
    <w:rsid w:val="00783651"/>
  </w:style>
  <w:style w:type="character" w:customStyle="1" w:styleId="WW8Num17z3">
    <w:name w:val="WW8Num17z3"/>
    <w:rsid w:val="00783651"/>
  </w:style>
  <w:style w:type="character" w:customStyle="1" w:styleId="WW8Num17z4">
    <w:name w:val="WW8Num17z4"/>
    <w:rsid w:val="00783651"/>
  </w:style>
  <w:style w:type="character" w:customStyle="1" w:styleId="WW8Num17z5">
    <w:name w:val="WW8Num17z5"/>
    <w:rsid w:val="00783651"/>
  </w:style>
  <w:style w:type="character" w:customStyle="1" w:styleId="WW8Num17z6">
    <w:name w:val="WW8Num17z6"/>
    <w:rsid w:val="00783651"/>
  </w:style>
  <w:style w:type="character" w:customStyle="1" w:styleId="WW8Num17z7">
    <w:name w:val="WW8Num17z7"/>
    <w:rsid w:val="00783651"/>
  </w:style>
  <w:style w:type="character" w:customStyle="1" w:styleId="WW8Num17z8">
    <w:name w:val="WW8Num17z8"/>
    <w:rsid w:val="00783651"/>
  </w:style>
  <w:style w:type="character" w:customStyle="1" w:styleId="WW8Num18z0">
    <w:name w:val="WW8Num18z0"/>
    <w:rsid w:val="00783651"/>
  </w:style>
  <w:style w:type="character" w:customStyle="1" w:styleId="WW8Num18z1">
    <w:name w:val="WW8Num18z1"/>
    <w:rsid w:val="00783651"/>
  </w:style>
  <w:style w:type="character" w:customStyle="1" w:styleId="WW8Num18z2">
    <w:name w:val="WW8Num18z2"/>
    <w:rsid w:val="00783651"/>
  </w:style>
  <w:style w:type="character" w:customStyle="1" w:styleId="WW8Num18z3">
    <w:name w:val="WW8Num18z3"/>
    <w:rsid w:val="00783651"/>
  </w:style>
  <w:style w:type="character" w:customStyle="1" w:styleId="WW8Num18z4">
    <w:name w:val="WW8Num18z4"/>
    <w:rsid w:val="00783651"/>
  </w:style>
  <w:style w:type="character" w:customStyle="1" w:styleId="WW8Num18z5">
    <w:name w:val="WW8Num18z5"/>
    <w:rsid w:val="00783651"/>
  </w:style>
  <w:style w:type="character" w:customStyle="1" w:styleId="WW8Num18z6">
    <w:name w:val="WW8Num18z6"/>
    <w:rsid w:val="00783651"/>
  </w:style>
  <w:style w:type="character" w:customStyle="1" w:styleId="WW8Num18z7">
    <w:name w:val="WW8Num18z7"/>
    <w:rsid w:val="00783651"/>
  </w:style>
  <w:style w:type="character" w:customStyle="1" w:styleId="WW8Num18z8">
    <w:name w:val="WW8Num18z8"/>
    <w:rsid w:val="00783651"/>
  </w:style>
  <w:style w:type="character" w:customStyle="1" w:styleId="WW8Num19z0">
    <w:name w:val="WW8Num19z0"/>
    <w:rsid w:val="00783651"/>
    <w:rPr>
      <w:rFonts w:ascii="Symbol" w:hAnsi="Symbol" w:cs="OpenSymbol"/>
    </w:rPr>
  </w:style>
  <w:style w:type="character" w:customStyle="1" w:styleId="WW8Num19z1">
    <w:name w:val="WW8Num19z1"/>
    <w:rsid w:val="00783651"/>
    <w:rPr>
      <w:rFonts w:ascii="Symbol" w:hAnsi="Symbol" w:cs="OpenSymbol"/>
      <w:sz w:val="22"/>
    </w:rPr>
  </w:style>
  <w:style w:type="character" w:customStyle="1" w:styleId="WW8Num20z0">
    <w:name w:val="WW8Num20z0"/>
    <w:rsid w:val="00783651"/>
    <w:rPr>
      <w:rFonts w:ascii="Symbol" w:hAnsi="Symbol" w:cs="OpenSymbol"/>
      <w:b/>
      <w:sz w:val="24"/>
    </w:rPr>
  </w:style>
  <w:style w:type="character" w:customStyle="1" w:styleId="WW8Num21z0">
    <w:name w:val="WW8Num21z0"/>
    <w:rsid w:val="00783651"/>
  </w:style>
  <w:style w:type="character" w:customStyle="1" w:styleId="WW8Num21z1">
    <w:name w:val="WW8Num21z1"/>
    <w:rsid w:val="00783651"/>
  </w:style>
  <w:style w:type="character" w:customStyle="1" w:styleId="WW8Num21z2">
    <w:name w:val="WW8Num21z2"/>
    <w:rsid w:val="00783651"/>
  </w:style>
  <w:style w:type="character" w:customStyle="1" w:styleId="WW8Num21z3">
    <w:name w:val="WW8Num21z3"/>
    <w:rsid w:val="00783651"/>
  </w:style>
  <w:style w:type="character" w:customStyle="1" w:styleId="WW8Num21z4">
    <w:name w:val="WW8Num21z4"/>
    <w:rsid w:val="00783651"/>
  </w:style>
  <w:style w:type="character" w:customStyle="1" w:styleId="WW8Num21z5">
    <w:name w:val="WW8Num21z5"/>
    <w:rsid w:val="00783651"/>
  </w:style>
  <w:style w:type="character" w:customStyle="1" w:styleId="WW8Num21z6">
    <w:name w:val="WW8Num21z6"/>
    <w:rsid w:val="00783651"/>
  </w:style>
  <w:style w:type="character" w:customStyle="1" w:styleId="WW8Num21z7">
    <w:name w:val="WW8Num21z7"/>
    <w:rsid w:val="00783651"/>
  </w:style>
  <w:style w:type="character" w:customStyle="1" w:styleId="WW8Num21z8">
    <w:name w:val="WW8Num21z8"/>
    <w:rsid w:val="00783651"/>
  </w:style>
  <w:style w:type="character" w:customStyle="1" w:styleId="WW8Num22z0">
    <w:name w:val="WW8Num22z0"/>
    <w:rsid w:val="00783651"/>
    <w:rPr>
      <w:rFonts w:ascii="Symbol" w:hAnsi="Symbol" w:cs="Symbol"/>
      <w:b w:val="0"/>
      <w:sz w:val="24"/>
    </w:rPr>
  </w:style>
  <w:style w:type="character" w:customStyle="1" w:styleId="WW8Num22z1">
    <w:name w:val="WW8Num22z1"/>
    <w:rsid w:val="00783651"/>
    <w:rPr>
      <w:rFonts w:ascii="Courier New" w:hAnsi="Courier New" w:cs="Times New Roman"/>
    </w:rPr>
  </w:style>
  <w:style w:type="character" w:customStyle="1" w:styleId="WW8Num22z2">
    <w:name w:val="WW8Num22z2"/>
    <w:rsid w:val="00783651"/>
    <w:rPr>
      <w:rFonts w:ascii="Wingdings" w:hAnsi="Wingdings" w:cs="Symbol"/>
      <w:color w:val="00000A"/>
    </w:rPr>
  </w:style>
  <w:style w:type="character" w:customStyle="1" w:styleId="WW8Num23z0">
    <w:name w:val="WW8Num23z0"/>
    <w:rsid w:val="00783651"/>
    <w:rPr>
      <w:rFonts w:ascii="Symbol" w:hAnsi="Symbol" w:cs="OpenSymbol"/>
      <w:b/>
      <w:sz w:val="24"/>
    </w:rPr>
  </w:style>
  <w:style w:type="character" w:customStyle="1" w:styleId="WW8Num24z0">
    <w:name w:val="WW8Num24z0"/>
    <w:rsid w:val="00783651"/>
  </w:style>
  <w:style w:type="character" w:customStyle="1" w:styleId="WW8Num24z1">
    <w:name w:val="WW8Num24z1"/>
    <w:rsid w:val="00783651"/>
  </w:style>
  <w:style w:type="character" w:customStyle="1" w:styleId="WW8Num24z2">
    <w:name w:val="WW8Num24z2"/>
    <w:rsid w:val="00783651"/>
  </w:style>
  <w:style w:type="character" w:customStyle="1" w:styleId="WW8Num24z3">
    <w:name w:val="WW8Num24z3"/>
    <w:rsid w:val="00783651"/>
  </w:style>
  <w:style w:type="character" w:customStyle="1" w:styleId="WW8Num24z4">
    <w:name w:val="WW8Num24z4"/>
    <w:rsid w:val="00783651"/>
  </w:style>
  <w:style w:type="character" w:customStyle="1" w:styleId="WW8Num24z5">
    <w:name w:val="WW8Num24z5"/>
    <w:rsid w:val="00783651"/>
  </w:style>
  <w:style w:type="character" w:customStyle="1" w:styleId="WW8Num24z6">
    <w:name w:val="WW8Num24z6"/>
    <w:rsid w:val="00783651"/>
  </w:style>
  <w:style w:type="character" w:customStyle="1" w:styleId="WW8Num24z7">
    <w:name w:val="WW8Num24z7"/>
    <w:rsid w:val="00783651"/>
  </w:style>
  <w:style w:type="character" w:customStyle="1" w:styleId="WW8Num24z8">
    <w:name w:val="WW8Num24z8"/>
    <w:rsid w:val="00783651"/>
  </w:style>
  <w:style w:type="character" w:customStyle="1" w:styleId="WW8Num25z0">
    <w:name w:val="WW8Num25z0"/>
    <w:rsid w:val="00783651"/>
  </w:style>
  <w:style w:type="character" w:customStyle="1" w:styleId="WW8Num25z1">
    <w:name w:val="WW8Num25z1"/>
    <w:rsid w:val="00783651"/>
    <w:rPr>
      <w:rFonts w:ascii="Courier New" w:hAnsi="Courier New" w:cs="Symbol"/>
      <w:color w:val="00000A"/>
    </w:rPr>
  </w:style>
  <w:style w:type="character" w:customStyle="1" w:styleId="WW8Num25z2">
    <w:name w:val="WW8Num25z2"/>
    <w:rsid w:val="00783651"/>
    <w:rPr>
      <w:rFonts w:ascii="Wingdings" w:hAnsi="Wingdings" w:cs="Wingdings"/>
    </w:rPr>
  </w:style>
  <w:style w:type="character" w:customStyle="1" w:styleId="WW8Num25z3">
    <w:name w:val="WW8Num25z3"/>
    <w:rsid w:val="00783651"/>
    <w:rPr>
      <w:rFonts w:ascii="Symbol" w:hAnsi="Symbol" w:cs="Symbol"/>
    </w:rPr>
  </w:style>
  <w:style w:type="character" w:customStyle="1" w:styleId="WW8Num26z0">
    <w:name w:val="WW8Num26z0"/>
    <w:rsid w:val="00783651"/>
    <w:rPr>
      <w:rFonts w:ascii="Symbol" w:hAnsi="Symbol" w:cs="Symbol"/>
    </w:rPr>
  </w:style>
  <w:style w:type="character" w:customStyle="1" w:styleId="WW8Num27z0">
    <w:name w:val="WW8Num27z0"/>
    <w:rsid w:val="00783651"/>
    <w:rPr>
      <w:rFonts w:ascii="Symbol" w:hAnsi="Symbol" w:cs="Symbol"/>
    </w:rPr>
  </w:style>
  <w:style w:type="character" w:customStyle="1" w:styleId="WW8Num28z0">
    <w:name w:val="WW8Num28z0"/>
    <w:rsid w:val="00783651"/>
    <w:rPr>
      <w:rFonts w:ascii="Symbol" w:hAnsi="Symbol" w:cs="Symbol"/>
    </w:rPr>
  </w:style>
  <w:style w:type="character" w:customStyle="1" w:styleId="WW8Num29z0">
    <w:name w:val="WW8Num29z0"/>
    <w:rsid w:val="00783651"/>
    <w:rPr>
      <w:rFonts w:ascii="Symbol" w:hAnsi="Symbol" w:cs="Symbol"/>
    </w:rPr>
  </w:style>
  <w:style w:type="character" w:customStyle="1" w:styleId="WW8Num9z2">
    <w:name w:val="WW8Num9z2"/>
    <w:rsid w:val="00783651"/>
  </w:style>
  <w:style w:type="character" w:customStyle="1" w:styleId="WW8Num9z3">
    <w:name w:val="WW8Num9z3"/>
    <w:rsid w:val="00783651"/>
  </w:style>
  <w:style w:type="character" w:customStyle="1" w:styleId="WW8Num9z4">
    <w:name w:val="WW8Num9z4"/>
    <w:rsid w:val="00783651"/>
  </w:style>
  <w:style w:type="character" w:customStyle="1" w:styleId="WW8Num9z5">
    <w:name w:val="WW8Num9z5"/>
    <w:rsid w:val="00783651"/>
  </w:style>
  <w:style w:type="character" w:customStyle="1" w:styleId="WW8Num9z6">
    <w:name w:val="WW8Num9z6"/>
    <w:rsid w:val="00783651"/>
  </w:style>
  <w:style w:type="character" w:customStyle="1" w:styleId="WW8Num9z7">
    <w:name w:val="WW8Num9z7"/>
    <w:rsid w:val="00783651"/>
  </w:style>
  <w:style w:type="character" w:customStyle="1" w:styleId="WW8Num9z8">
    <w:name w:val="WW8Num9z8"/>
    <w:rsid w:val="00783651"/>
  </w:style>
  <w:style w:type="character" w:customStyle="1" w:styleId="WW8Num16z4">
    <w:name w:val="WW8Num16z4"/>
    <w:rsid w:val="00783651"/>
  </w:style>
  <w:style w:type="character" w:customStyle="1" w:styleId="WW8Num16z5">
    <w:name w:val="WW8Num16z5"/>
    <w:rsid w:val="00783651"/>
  </w:style>
  <w:style w:type="character" w:customStyle="1" w:styleId="WW8Num16z6">
    <w:name w:val="WW8Num16z6"/>
    <w:rsid w:val="00783651"/>
  </w:style>
  <w:style w:type="character" w:customStyle="1" w:styleId="WW8Num16z7">
    <w:name w:val="WW8Num16z7"/>
    <w:rsid w:val="00783651"/>
  </w:style>
  <w:style w:type="character" w:customStyle="1" w:styleId="WW8Num16z8">
    <w:name w:val="WW8Num16z8"/>
    <w:rsid w:val="00783651"/>
  </w:style>
  <w:style w:type="character" w:customStyle="1" w:styleId="WW8Num19z2">
    <w:name w:val="WW8Num19z2"/>
    <w:rsid w:val="00783651"/>
  </w:style>
  <w:style w:type="character" w:customStyle="1" w:styleId="WW8Num19z3">
    <w:name w:val="WW8Num19z3"/>
    <w:rsid w:val="00783651"/>
  </w:style>
  <w:style w:type="character" w:customStyle="1" w:styleId="WW8Num19z4">
    <w:name w:val="WW8Num19z4"/>
    <w:rsid w:val="00783651"/>
  </w:style>
  <w:style w:type="character" w:customStyle="1" w:styleId="WW8Num19z5">
    <w:name w:val="WW8Num19z5"/>
    <w:rsid w:val="00783651"/>
  </w:style>
  <w:style w:type="character" w:customStyle="1" w:styleId="WW8Num19z6">
    <w:name w:val="WW8Num19z6"/>
    <w:rsid w:val="00783651"/>
  </w:style>
  <w:style w:type="character" w:customStyle="1" w:styleId="WW8Num19z7">
    <w:name w:val="WW8Num19z7"/>
    <w:rsid w:val="00783651"/>
  </w:style>
  <w:style w:type="character" w:customStyle="1" w:styleId="WW8Num19z8">
    <w:name w:val="WW8Num19z8"/>
    <w:rsid w:val="00783651"/>
  </w:style>
  <w:style w:type="character" w:customStyle="1" w:styleId="WW8Num20z1">
    <w:name w:val="WW8Num20z1"/>
    <w:rsid w:val="00783651"/>
    <w:rPr>
      <w:rFonts w:ascii="Symbol" w:hAnsi="Symbol" w:cs="OpenSymbol"/>
      <w:sz w:val="22"/>
    </w:rPr>
  </w:style>
  <w:style w:type="character" w:customStyle="1" w:styleId="WW8Num22z3">
    <w:name w:val="WW8Num22z3"/>
    <w:rsid w:val="00783651"/>
  </w:style>
  <w:style w:type="character" w:customStyle="1" w:styleId="WW8Num22z4">
    <w:name w:val="WW8Num22z4"/>
    <w:rsid w:val="00783651"/>
  </w:style>
  <w:style w:type="character" w:customStyle="1" w:styleId="WW8Num22z5">
    <w:name w:val="WW8Num22z5"/>
    <w:rsid w:val="00783651"/>
  </w:style>
  <w:style w:type="character" w:customStyle="1" w:styleId="WW8Num22z6">
    <w:name w:val="WW8Num22z6"/>
    <w:rsid w:val="00783651"/>
  </w:style>
  <w:style w:type="character" w:customStyle="1" w:styleId="WW8Num22z7">
    <w:name w:val="WW8Num22z7"/>
    <w:rsid w:val="00783651"/>
  </w:style>
  <w:style w:type="character" w:customStyle="1" w:styleId="WW8Num22z8">
    <w:name w:val="WW8Num22z8"/>
    <w:rsid w:val="00783651"/>
  </w:style>
  <w:style w:type="character" w:customStyle="1" w:styleId="WW8Num23z1">
    <w:name w:val="WW8Num23z1"/>
    <w:rsid w:val="00783651"/>
    <w:rPr>
      <w:rFonts w:ascii="Courier New" w:hAnsi="Courier New" w:cs="Times New Roman"/>
    </w:rPr>
  </w:style>
  <w:style w:type="character" w:customStyle="1" w:styleId="WW8Num23z2">
    <w:name w:val="WW8Num23z2"/>
    <w:rsid w:val="00783651"/>
    <w:rPr>
      <w:rFonts w:ascii="Wingdings" w:hAnsi="Wingdings" w:cs="Symbol"/>
      <w:color w:val="00000A"/>
    </w:rPr>
  </w:style>
  <w:style w:type="character" w:customStyle="1" w:styleId="WW8Num25z4">
    <w:name w:val="WW8Num25z4"/>
    <w:rsid w:val="00783651"/>
  </w:style>
  <w:style w:type="character" w:customStyle="1" w:styleId="WW8Num25z5">
    <w:name w:val="WW8Num25z5"/>
    <w:rsid w:val="00783651"/>
  </w:style>
  <w:style w:type="character" w:customStyle="1" w:styleId="WW8Num25z6">
    <w:name w:val="WW8Num25z6"/>
    <w:rsid w:val="00783651"/>
  </w:style>
  <w:style w:type="character" w:customStyle="1" w:styleId="WW8Num25z7">
    <w:name w:val="WW8Num25z7"/>
    <w:rsid w:val="00783651"/>
  </w:style>
  <w:style w:type="character" w:customStyle="1" w:styleId="WW8Num25z8">
    <w:name w:val="WW8Num25z8"/>
    <w:rsid w:val="00783651"/>
  </w:style>
  <w:style w:type="character" w:customStyle="1" w:styleId="WW8Num26z1">
    <w:name w:val="WW8Num26z1"/>
    <w:rsid w:val="00783651"/>
    <w:rPr>
      <w:rFonts w:ascii="Courier New" w:hAnsi="Courier New" w:cs="Symbol"/>
      <w:color w:val="00000A"/>
    </w:rPr>
  </w:style>
  <w:style w:type="character" w:customStyle="1" w:styleId="WW8Num26z2">
    <w:name w:val="WW8Num26z2"/>
    <w:rsid w:val="00783651"/>
    <w:rPr>
      <w:rFonts w:ascii="Wingdings" w:hAnsi="Wingdings" w:cs="Wingdings"/>
    </w:rPr>
  </w:style>
  <w:style w:type="character" w:customStyle="1" w:styleId="WW8Num26z3">
    <w:name w:val="WW8Num26z3"/>
    <w:rsid w:val="00783651"/>
    <w:rPr>
      <w:rFonts w:ascii="Symbol" w:hAnsi="Symbol" w:cs="Symbol"/>
    </w:rPr>
  </w:style>
  <w:style w:type="character" w:customStyle="1" w:styleId="WW8Num30z0">
    <w:name w:val="WW8Num30z0"/>
    <w:rsid w:val="00783651"/>
    <w:rPr>
      <w:rFonts w:ascii="Symbol" w:hAnsi="Symbol" w:cs="Symbol"/>
    </w:rPr>
  </w:style>
  <w:style w:type="character" w:customStyle="1" w:styleId="WW8Num20z2">
    <w:name w:val="WW8Num20z2"/>
    <w:rsid w:val="00783651"/>
  </w:style>
  <w:style w:type="character" w:customStyle="1" w:styleId="WW8Num20z3">
    <w:name w:val="WW8Num20z3"/>
    <w:rsid w:val="00783651"/>
  </w:style>
  <w:style w:type="character" w:customStyle="1" w:styleId="WW8Num20z4">
    <w:name w:val="WW8Num20z4"/>
    <w:rsid w:val="00783651"/>
  </w:style>
  <w:style w:type="character" w:customStyle="1" w:styleId="WW8Num20z5">
    <w:name w:val="WW8Num20z5"/>
    <w:rsid w:val="00783651"/>
  </w:style>
  <w:style w:type="character" w:customStyle="1" w:styleId="WW8Num20z6">
    <w:name w:val="WW8Num20z6"/>
    <w:rsid w:val="00783651"/>
  </w:style>
  <w:style w:type="character" w:customStyle="1" w:styleId="WW8Num20z7">
    <w:name w:val="WW8Num20z7"/>
    <w:rsid w:val="00783651"/>
  </w:style>
  <w:style w:type="character" w:customStyle="1" w:styleId="WW8Num20z8">
    <w:name w:val="WW8Num20z8"/>
    <w:rsid w:val="00783651"/>
  </w:style>
  <w:style w:type="character" w:customStyle="1" w:styleId="WW8Num23z3">
    <w:name w:val="WW8Num23z3"/>
    <w:rsid w:val="00783651"/>
  </w:style>
  <w:style w:type="character" w:customStyle="1" w:styleId="WW8Num23z4">
    <w:name w:val="WW8Num23z4"/>
    <w:rsid w:val="00783651"/>
  </w:style>
  <w:style w:type="character" w:customStyle="1" w:styleId="WW8Num23z5">
    <w:name w:val="WW8Num23z5"/>
    <w:rsid w:val="00783651"/>
  </w:style>
  <w:style w:type="character" w:customStyle="1" w:styleId="WW8Num23z6">
    <w:name w:val="WW8Num23z6"/>
    <w:rsid w:val="00783651"/>
  </w:style>
  <w:style w:type="character" w:customStyle="1" w:styleId="WW8Num23z7">
    <w:name w:val="WW8Num23z7"/>
    <w:rsid w:val="00783651"/>
  </w:style>
  <w:style w:type="character" w:customStyle="1" w:styleId="WW8Num23z8">
    <w:name w:val="WW8Num23z8"/>
    <w:rsid w:val="00783651"/>
  </w:style>
  <w:style w:type="character" w:customStyle="1" w:styleId="WW8Num26z4">
    <w:name w:val="WW8Num26z4"/>
    <w:rsid w:val="00783651"/>
  </w:style>
  <w:style w:type="character" w:customStyle="1" w:styleId="WW8Num26z5">
    <w:name w:val="WW8Num26z5"/>
    <w:rsid w:val="00783651"/>
  </w:style>
  <w:style w:type="character" w:customStyle="1" w:styleId="WW8Num26z6">
    <w:name w:val="WW8Num26z6"/>
    <w:rsid w:val="00783651"/>
  </w:style>
  <w:style w:type="character" w:customStyle="1" w:styleId="WW8Num26z7">
    <w:name w:val="WW8Num26z7"/>
    <w:rsid w:val="00783651"/>
  </w:style>
  <w:style w:type="character" w:customStyle="1" w:styleId="WW8Num26z8">
    <w:name w:val="WW8Num26z8"/>
    <w:rsid w:val="00783651"/>
  </w:style>
  <w:style w:type="character" w:customStyle="1" w:styleId="WW8Num27z1">
    <w:name w:val="WW8Num27z1"/>
    <w:rsid w:val="00783651"/>
    <w:rPr>
      <w:rFonts w:ascii="OpenSymbol" w:hAnsi="OpenSymbol" w:cs="OpenSymbol"/>
    </w:rPr>
  </w:style>
  <w:style w:type="character" w:customStyle="1" w:styleId="WW8Num28z1">
    <w:name w:val="WW8Num28z1"/>
    <w:rsid w:val="00783651"/>
    <w:rPr>
      <w:rFonts w:ascii="OpenSymbol" w:hAnsi="OpenSymbol" w:cs="OpenSymbol"/>
    </w:rPr>
  </w:style>
  <w:style w:type="character" w:customStyle="1" w:styleId="Fontepargpadro15">
    <w:name w:val="Fonte parág. padrão15"/>
    <w:rsid w:val="00783651"/>
  </w:style>
  <w:style w:type="character" w:customStyle="1" w:styleId="WW8Num27z2">
    <w:name w:val="WW8Num27z2"/>
    <w:rsid w:val="00783651"/>
  </w:style>
  <w:style w:type="character" w:customStyle="1" w:styleId="WW8Num27z3">
    <w:name w:val="WW8Num27z3"/>
    <w:rsid w:val="00783651"/>
  </w:style>
  <w:style w:type="character" w:customStyle="1" w:styleId="WW8Num27z4">
    <w:name w:val="WW8Num27z4"/>
    <w:rsid w:val="00783651"/>
  </w:style>
  <w:style w:type="character" w:customStyle="1" w:styleId="WW8Num27z5">
    <w:name w:val="WW8Num27z5"/>
    <w:rsid w:val="00783651"/>
  </w:style>
  <w:style w:type="character" w:customStyle="1" w:styleId="WW8Num27z6">
    <w:name w:val="WW8Num27z6"/>
    <w:rsid w:val="00783651"/>
  </w:style>
  <w:style w:type="character" w:customStyle="1" w:styleId="WW8Num27z7">
    <w:name w:val="WW8Num27z7"/>
    <w:rsid w:val="00783651"/>
  </w:style>
  <w:style w:type="character" w:customStyle="1" w:styleId="WW8Num27z8">
    <w:name w:val="WW8Num27z8"/>
    <w:rsid w:val="00783651"/>
  </w:style>
  <w:style w:type="character" w:customStyle="1" w:styleId="WW8Num28z2">
    <w:name w:val="WW8Num28z2"/>
    <w:rsid w:val="00783651"/>
  </w:style>
  <w:style w:type="character" w:customStyle="1" w:styleId="WW8Num28z3">
    <w:name w:val="WW8Num28z3"/>
    <w:rsid w:val="00783651"/>
  </w:style>
  <w:style w:type="character" w:customStyle="1" w:styleId="WW8Num28z4">
    <w:name w:val="WW8Num28z4"/>
    <w:rsid w:val="00783651"/>
  </w:style>
  <w:style w:type="character" w:customStyle="1" w:styleId="WW8Num28z5">
    <w:name w:val="WW8Num28z5"/>
    <w:rsid w:val="00783651"/>
  </w:style>
  <w:style w:type="character" w:customStyle="1" w:styleId="WW8Num28z6">
    <w:name w:val="WW8Num28z6"/>
    <w:rsid w:val="00783651"/>
  </w:style>
  <w:style w:type="character" w:customStyle="1" w:styleId="WW8Num28z7">
    <w:name w:val="WW8Num28z7"/>
    <w:rsid w:val="00783651"/>
  </w:style>
  <w:style w:type="character" w:customStyle="1" w:styleId="WW8Num28z8">
    <w:name w:val="WW8Num28z8"/>
    <w:rsid w:val="00783651"/>
  </w:style>
  <w:style w:type="character" w:customStyle="1" w:styleId="WW8Num29z1">
    <w:name w:val="WW8Num29z1"/>
    <w:rsid w:val="00783651"/>
  </w:style>
  <w:style w:type="character" w:customStyle="1" w:styleId="WW8Num29z2">
    <w:name w:val="WW8Num29z2"/>
    <w:rsid w:val="00783651"/>
  </w:style>
  <w:style w:type="character" w:customStyle="1" w:styleId="WW8Num29z3">
    <w:name w:val="WW8Num29z3"/>
    <w:rsid w:val="00783651"/>
  </w:style>
  <w:style w:type="character" w:customStyle="1" w:styleId="WW8Num29z4">
    <w:name w:val="WW8Num29z4"/>
    <w:rsid w:val="00783651"/>
  </w:style>
  <w:style w:type="character" w:customStyle="1" w:styleId="WW8Num29z5">
    <w:name w:val="WW8Num29z5"/>
    <w:rsid w:val="00783651"/>
  </w:style>
  <w:style w:type="character" w:customStyle="1" w:styleId="WW8Num29z6">
    <w:name w:val="WW8Num29z6"/>
    <w:rsid w:val="00783651"/>
  </w:style>
  <w:style w:type="character" w:customStyle="1" w:styleId="WW8Num29z7">
    <w:name w:val="WW8Num29z7"/>
    <w:rsid w:val="00783651"/>
  </w:style>
  <w:style w:type="character" w:customStyle="1" w:styleId="WW8Num29z8">
    <w:name w:val="WW8Num29z8"/>
    <w:rsid w:val="00783651"/>
  </w:style>
  <w:style w:type="character" w:customStyle="1" w:styleId="WW8Num30z1">
    <w:name w:val="WW8Num30z1"/>
    <w:rsid w:val="00783651"/>
  </w:style>
  <w:style w:type="character" w:customStyle="1" w:styleId="WW8Num30z2">
    <w:name w:val="WW8Num30z2"/>
    <w:rsid w:val="00783651"/>
  </w:style>
  <w:style w:type="character" w:customStyle="1" w:styleId="WW8Num30z3">
    <w:name w:val="WW8Num30z3"/>
    <w:rsid w:val="00783651"/>
  </w:style>
  <w:style w:type="character" w:customStyle="1" w:styleId="WW8Num30z4">
    <w:name w:val="WW8Num30z4"/>
    <w:rsid w:val="00783651"/>
  </w:style>
  <w:style w:type="character" w:customStyle="1" w:styleId="WW8Num30z5">
    <w:name w:val="WW8Num30z5"/>
    <w:rsid w:val="00783651"/>
  </w:style>
  <w:style w:type="character" w:customStyle="1" w:styleId="WW8Num30z6">
    <w:name w:val="WW8Num30z6"/>
    <w:rsid w:val="00783651"/>
  </w:style>
  <w:style w:type="character" w:customStyle="1" w:styleId="WW8Num30z7">
    <w:name w:val="WW8Num30z7"/>
    <w:rsid w:val="00783651"/>
  </w:style>
  <w:style w:type="character" w:customStyle="1" w:styleId="WW8Num30z8">
    <w:name w:val="WW8Num30z8"/>
    <w:rsid w:val="00783651"/>
  </w:style>
  <w:style w:type="character" w:customStyle="1" w:styleId="WW8Num31z0">
    <w:name w:val="WW8Num31z0"/>
    <w:rsid w:val="00783651"/>
  </w:style>
  <w:style w:type="character" w:customStyle="1" w:styleId="WW8Num31z1">
    <w:name w:val="WW8Num31z1"/>
    <w:rsid w:val="00783651"/>
  </w:style>
  <w:style w:type="character" w:customStyle="1" w:styleId="WW8Num31z2">
    <w:name w:val="WW8Num31z2"/>
    <w:rsid w:val="00783651"/>
  </w:style>
  <w:style w:type="character" w:customStyle="1" w:styleId="WW8Num31z3">
    <w:name w:val="WW8Num31z3"/>
    <w:rsid w:val="00783651"/>
  </w:style>
  <w:style w:type="character" w:customStyle="1" w:styleId="WW8Num31z4">
    <w:name w:val="WW8Num31z4"/>
    <w:rsid w:val="00783651"/>
  </w:style>
  <w:style w:type="character" w:customStyle="1" w:styleId="WW8Num31z5">
    <w:name w:val="WW8Num31z5"/>
    <w:rsid w:val="00783651"/>
  </w:style>
  <w:style w:type="character" w:customStyle="1" w:styleId="WW8Num31z6">
    <w:name w:val="WW8Num31z6"/>
    <w:rsid w:val="00783651"/>
  </w:style>
  <w:style w:type="character" w:customStyle="1" w:styleId="WW8Num31z7">
    <w:name w:val="WW8Num31z7"/>
    <w:rsid w:val="00783651"/>
  </w:style>
  <w:style w:type="character" w:customStyle="1" w:styleId="WW8Num31z8">
    <w:name w:val="WW8Num31z8"/>
    <w:rsid w:val="00783651"/>
  </w:style>
  <w:style w:type="character" w:customStyle="1" w:styleId="WW8Num32z0">
    <w:name w:val="WW8Num32z0"/>
    <w:rsid w:val="00783651"/>
    <w:rPr>
      <w:rFonts w:ascii="Symbol" w:hAnsi="Symbol" w:cs="Cambria"/>
    </w:rPr>
  </w:style>
  <w:style w:type="character" w:customStyle="1" w:styleId="WW8Num32z1">
    <w:name w:val="WW8Num32z1"/>
    <w:rsid w:val="00783651"/>
    <w:rPr>
      <w:rFonts w:ascii="OpenSymbol" w:hAnsi="OpenSymbol" w:cs="Symbol"/>
    </w:rPr>
  </w:style>
  <w:style w:type="character" w:customStyle="1" w:styleId="WW8Num33z0">
    <w:name w:val="WW8Num33z0"/>
    <w:rsid w:val="00783651"/>
    <w:rPr>
      <w:rFonts w:ascii="Symbol" w:hAnsi="Symbol" w:cs="Symbol"/>
    </w:rPr>
  </w:style>
  <w:style w:type="character" w:customStyle="1" w:styleId="WW8Num33z1">
    <w:name w:val="WW8Num33z1"/>
    <w:rsid w:val="00783651"/>
    <w:rPr>
      <w:rFonts w:ascii="OpenSymbol" w:hAnsi="OpenSymbol" w:cs="OpenSymbol"/>
    </w:rPr>
  </w:style>
  <w:style w:type="character" w:customStyle="1" w:styleId="WW8Num34z0">
    <w:name w:val="WW8Num34z0"/>
    <w:rsid w:val="00783651"/>
    <w:rPr>
      <w:rFonts w:ascii="Symbol" w:hAnsi="Symbol" w:cs="Symbol"/>
    </w:rPr>
  </w:style>
  <w:style w:type="character" w:customStyle="1" w:styleId="WW8Num34z1">
    <w:name w:val="WW8Num34z1"/>
    <w:rsid w:val="00783651"/>
    <w:rPr>
      <w:rFonts w:ascii="OpenSymbol" w:hAnsi="OpenSymbol" w:cs="OpenSymbol"/>
    </w:rPr>
  </w:style>
  <w:style w:type="character" w:customStyle="1" w:styleId="WW8Num35z0">
    <w:name w:val="WW8Num35z0"/>
    <w:rsid w:val="00783651"/>
    <w:rPr>
      <w:rFonts w:ascii="Symbol" w:hAnsi="Symbol" w:cs="Symbol"/>
    </w:rPr>
  </w:style>
  <w:style w:type="character" w:customStyle="1" w:styleId="WW8Num35z1">
    <w:name w:val="WW8Num35z1"/>
    <w:rsid w:val="00783651"/>
    <w:rPr>
      <w:rFonts w:ascii="OpenSymbol" w:hAnsi="OpenSymbol" w:cs="OpenSymbol"/>
    </w:rPr>
  </w:style>
  <w:style w:type="character" w:customStyle="1" w:styleId="WW8Num36z0">
    <w:name w:val="WW8Num36z0"/>
    <w:rsid w:val="00783651"/>
    <w:rPr>
      <w:rFonts w:ascii="Symbol" w:hAnsi="Symbol" w:cs="Symbol"/>
    </w:rPr>
  </w:style>
  <w:style w:type="character" w:customStyle="1" w:styleId="WW8Num36z1">
    <w:name w:val="WW8Num36z1"/>
    <w:rsid w:val="00783651"/>
    <w:rPr>
      <w:rFonts w:ascii="OpenSymbol" w:hAnsi="OpenSymbol" w:cs="OpenSymbol"/>
    </w:rPr>
  </w:style>
  <w:style w:type="character" w:customStyle="1" w:styleId="WW8Num37z0">
    <w:name w:val="WW8Num37z0"/>
    <w:rsid w:val="00783651"/>
    <w:rPr>
      <w:rFonts w:ascii="Symbol" w:hAnsi="Symbol" w:cs="Symbol"/>
    </w:rPr>
  </w:style>
  <w:style w:type="character" w:customStyle="1" w:styleId="WW8Num37z1">
    <w:name w:val="WW8Num37z1"/>
    <w:rsid w:val="00783651"/>
    <w:rPr>
      <w:rFonts w:ascii="OpenSymbol" w:hAnsi="OpenSymbol" w:cs="Cambria"/>
    </w:rPr>
  </w:style>
  <w:style w:type="character" w:customStyle="1" w:styleId="WW8Num38z0">
    <w:name w:val="WW8Num38z0"/>
    <w:rsid w:val="00783651"/>
  </w:style>
  <w:style w:type="character" w:customStyle="1" w:styleId="WW8Num38z1">
    <w:name w:val="WW8Num38z1"/>
    <w:rsid w:val="00783651"/>
  </w:style>
  <w:style w:type="character" w:customStyle="1" w:styleId="WW8Num38z2">
    <w:name w:val="WW8Num38z2"/>
    <w:rsid w:val="00783651"/>
  </w:style>
  <w:style w:type="character" w:customStyle="1" w:styleId="WW8Num38z3">
    <w:name w:val="WW8Num38z3"/>
    <w:rsid w:val="00783651"/>
  </w:style>
  <w:style w:type="character" w:customStyle="1" w:styleId="WW8Num38z4">
    <w:name w:val="WW8Num38z4"/>
    <w:rsid w:val="00783651"/>
  </w:style>
  <w:style w:type="character" w:customStyle="1" w:styleId="WW8Num38z5">
    <w:name w:val="WW8Num38z5"/>
    <w:rsid w:val="00783651"/>
  </w:style>
  <w:style w:type="character" w:customStyle="1" w:styleId="WW8Num38z6">
    <w:name w:val="WW8Num38z6"/>
    <w:rsid w:val="00783651"/>
  </w:style>
  <w:style w:type="character" w:customStyle="1" w:styleId="WW8Num38z7">
    <w:name w:val="WW8Num38z7"/>
    <w:rsid w:val="00783651"/>
  </w:style>
  <w:style w:type="character" w:customStyle="1" w:styleId="WW8Num38z8">
    <w:name w:val="WW8Num38z8"/>
    <w:rsid w:val="00783651"/>
  </w:style>
  <w:style w:type="character" w:customStyle="1" w:styleId="Absatz-Standardschriftart">
    <w:name w:val="Absatz-Standardschriftart"/>
    <w:rsid w:val="00783651"/>
  </w:style>
  <w:style w:type="character" w:customStyle="1" w:styleId="WW8Num39z0">
    <w:name w:val="WW8Num39z0"/>
    <w:rsid w:val="00783651"/>
  </w:style>
  <w:style w:type="character" w:customStyle="1" w:styleId="WW8Num39z1">
    <w:name w:val="WW8Num39z1"/>
    <w:rsid w:val="00783651"/>
    <w:rPr>
      <w:rFonts w:cs="Cambria"/>
    </w:rPr>
  </w:style>
  <w:style w:type="character" w:customStyle="1" w:styleId="WW-Absatz-Standardschriftart">
    <w:name w:val="WW-Absatz-Standardschriftart"/>
    <w:rsid w:val="00783651"/>
  </w:style>
  <w:style w:type="character" w:customStyle="1" w:styleId="WW-Absatz-Standardschriftart1">
    <w:name w:val="WW-Absatz-Standardschriftart1"/>
    <w:rsid w:val="00783651"/>
  </w:style>
  <w:style w:type="character" w:customStyle="1" w:styleId="WW8Num36z6">
    <w:name w:val="WW8Num36z6"/>
    <w:rsid w:val="00783651"/>
  </w:style>
  <w:style w:type="character" w:customStyle="1" w:styleId="WW8Num32z2">
    <w:name w:val="WW8Num32z2"/>
    <w:rsid w:val="00783651"/>
  </w:style>
  <w:style w:type="character" w:customStyle="1" w:styleId="WW8Num32z3">
    <w:name w:val="WW8Num32z3"/>
    <w:rsid w:val="00783651"/>
  </w:style>
  <w:style w:type="character" w:customStyle="1" w:styleId="WW8Num32z4">
    <w:name w:val="WW8Num32z4"/>
    <w:rsid w:val="00783651"/>
  </w:style>
  <w:style w:type="character" w:customStyle="1" w:styleId="WW8Num32z5">
    <w:name w:val="WW8Num32z5"/>
    <w:rsid w:val="00783651"/>
  </w:style>
  <w:style w:type="character" w:customStyle="1" w:styleId="WW8Num32z6">
    <w:name w:val="WW8Num32z6"/>
    <w:rsid w:val="00783651"/>
  </w:style>
  <w:style w:type="character" w:customStyle="1" w:styleId="WW8Num32z7">
    <w:name w:val="WW8Num32z7"/>
    <w:rsid w:val="00783651"/>
  </w:style>
  <w:style w:type="character" w:customStyle="1" w:styleId="WW8Num32z8">
    <w:name w:val="WW8Num32z8"/>
    <w:rsid w:val="00783651"/>
  </w:style>
  <w:style w:type="character" w:customStyle="1" w:styleId="WW8Num33z2">
    <w:name w:val="WW8Num33z2"/>
    <w:rsid w:val="00783651"/>
  </w:style>
  <w:style w:type="character" w:customStyle="1" w:styleId="WW8Num33z3">
    <w:name w:val="WW8Num33z3"/>
    <w:rsid w:val="00783651"/>
  </w:style>
  <w:style w:type="character" w:customStyle="1" w:styleId="WW8Num33z4">
    <w:name w:val="WW8Num33z4"/>
    <w:rsid w:val="00783651"/>
  </w:style>
  <w:style w:type="character" w:customStyle="1" w:styleId="WW8Num33z5">
    <w:name w:val="WW8Num33z5"/>
    <w:rsid w:val="00783651"/>
  </w:style>
  <w:style w:type="character" w:customStyle="1" w:styleId="WW8Num33z6">
    <w:name w:val="WW8Num33z6"/>
    <w:rsid w:val="00783651"/>
  </w:style>
  <w:style w:type="character" w:customStyle="1" w:styleId="WW8Num33z7">
    <w:name w:val="WW8Num33z7"/>
    <w:rsid w:val="00783651"/>
  </w:style>
  <w:style w:type="character" w:customStyle="1" w:styleId="WW8Num33z8">
    <w:name w:val="WW8Num33z8"/>
    <w:rsid w:val="00783651"/>
  </w:style>
  <w:style w:type="character" w:customStyle="1" w:styleId="WW8Num35z2">
    <w:name w:val="WW8Num35z2"/>
    <w:rsid w:val="00783651"/>
  </w:style>
  <w:style w:type="character" w:customStyle="1" w:styleId="WW8Num35z3">
    <w:name w:val="WW8Num35z3"/>
    <w:rsid w:val="00783651"/>
  </w:style>
  <w:style w:type="character" w:customStyle="1" w:styleId="WW8Num35z4">
    <w:name w:val="WW8Num35z4"/>
    <w:rsid w:val="00783651"/>
  </w:style>
  <w:style w:type="character" w:customStyle="1" w:styleId="WW8Num35z5">
    <w:name w:val="WW8Num35z5"/>
    <w:rsid w:val="00783651"/>
  </w:style>
  <w:style w:type="character" w:customStyle="1" w:styleId="WW8Num35z6">
    <w:name w:val="WW8Num35z6"/>
    <w:rsid w:val="00783651"/>
  </w:style>
  <w:style w:type="character" w:customStyle="1" w:styleId="WW8Num35z7">
    <w:name w:val="WW8Num35z7"/>
    <w:rsid w:val="00783651"/>
  </w:style>
  <w:style w:type="character" w:customStyle="1" w:styleId="WW8Num35z8">
    <w:name w:val="WW8Num35z8"/>
    <w:rsid w:val="00783651"/>
  </w:style>
  <w:style w:type="character" w:customStyle="1" w:styleId="WW8Num36z2">
    <w:name w:val="WW8Num36z2"/>
    <w:rsid w:val="00783651"/>
  </w:style>
  <w:style w:type="character" w:customStyle="1" w:styleId="WW8Num36z3">
    <w:name w:val="WW8Num36z3"/>
    <w:rsid w:val="00783651"/>
  </w:style>
  <w:style w:type="character" w:customStyle="1" w:styleId="WW8Num36z4">
    <w:name w:val="WW8Num36z4"/>
    <w:rsid w:val="00783651"/>
  </w:style>
  <w:style w:type="character" w:customStyle="1" w:styleId="WW8Num36z5">
    <w:name w:val="WW8Num36z5"/>
    <w:rsid w:val="00783651"/>
  </w:style>
  <w:style w:type="character" w:customStyle="1" w:styleId="WW8Num36z7">
    <w:name w:val="WW8Num36z7"/>
    <w:rsid w:val="00783651"/>
  </w:style>
  <w:style w:type="character" w:customStyle="1" w:styleId="WW8Num36z8">
    <w:name w:val="WW8Num36z8"/>
    <w:rsid w:val="00783651"/>
  </w:style>
  <w:style w:type="character" w:customStyle="1" w:styleId="WW8Num37z2">
    <w:name w:val="WW8Num37z2"/>
    <w:rsid w:val="00783651"/>
  </w:style>
  <w:style w:type="character" w:customStyle="1" w:styleId="WW8Num37z3">
    <w:name w:val="WW8Num37z3"/>
    <w:rsid w:val="00783651"/>
  </w:style>
  <w:style w:type="character" w:customStyle="1" w:styleId="WW8Num37z4">
    <w:name w:val="WW8Num37z4"/>
    <w:rsid w:val="00783651"/>
  </w:style>
  <w:style w:type="character" w:customStyle="1" w:styleId="WW8Num37z5">
    <w:name w:val="WW8Num37z5"/>
    <w:rsid w:val="00783651"/>
  </w:style>
  <w:style w:type="character" w:customStyle="1" w:styleId="WW8Num37z6">
    <w:name w:val="WW8Num37z6"/>
    <w:rsid w:val="00783651"/>
  </w:style>
  <w:style w:type="character" w:customStyle="1" w:styleId="WW8Num37z7">
    <w:name w:val="WW8Num37z7"/>
    <w:rsid w:val="00783651"/>
  </w:style>
  <w:style w:type="character" w:customStyle="1" w:styleId="WW8Num37z8">
    <w:name w:val="WW8Num37z8"/>
    <w:rsid w:val="00783651"/>
  </w:style>
  <w:style w:type="character" w:customStyle="1" w:styleId="WW8Num39z2">
    <w:name w:val="WW8Num39z2"/>
    <w:rsid w:val="00783651"/>
  </w:style>
  <w:style w:type="character" w:customStyle="1" w:styleId="WW8Num39z3">
    <w:name w:val="WW8Num39z3"/>
    <w:rsid w:val="00783651"/>
  </w:style>
  <w:style w:type="character" w:customStyle="1" w:styleId="WW8Num39z4">
    <w:name w:val="WW8Num39z4"/>
    <w:rsid w:val="00783651"/>
  </w:style>
  <w:style w:type="character" w:customStyle="1" w:styleId="WW8Num39z5">
    <w:name w:val="WW8Num39z5"/>
    <w:rsid w:val="00783651"/>
  </w:style>
  <w:style w:type="character" w:customStyle="1" w:styleId="WW8Num39z6">
    <w:name w:val="WW8Num39z6"/>
    <w:rsid w:val="00783651"/>
  </w:style>
  <w:style w:type="character" w:customStyle="1" w:styleId="WW8Num39z7">
    <w:name w:val="WW8Num39z7"/>
    <w:rsid w:val="00783651"/>
  </w:style>
  <w:style w:type="character" w:customStyle="1" w:styleId="WW8Num39z8">
    <w:name w:val="WW8Num39z8"/>
    <w:rsid w:val="00783651"/>
  </w:style>
  <w:style w:type="character" w:customStyle="1" w:styleId="WW8Num40z0">
    <w:name w:val="WW8Num40z0"/>
    <w:rsid w:val="00783651"/>
  </w:style>
  <w:style w:type="character" w:customStyle="1" w:styleId="WW8Num40z1">
    <w:name w:val="WW8Num40z1"/>
    <w:rsid w:val="00783651"/>
  </w:style>
  <w:style w:type="character" w:customStyle="1" w:styleId="WW8Num40z2">
    <w:name w:val="WW8Num40z2"/>
    <w:rsid w:val="00783651"/>
  </w:style>
  <w:style w:type="character" w:customStyle="1" w:styleId="WW8Num40z3">
    <w:name w:val="WW8Num40z3"/>
    <w:rsid w:val="00783651"/>
  </w:style>
  <w:style w:type="character" w:customStyle="1" w:styleId="WW8Num40z4">
    <w:name w:val="WW8Num40z4"/>
    <w:rsid w:val="00783651"/>
  </w:style>
  <w:style w:type="character" w:customStyle="1" w:styleId="WW8Num40z5">
    <w:name w:val="WW8Num40z5"/>
    <w:rsid w:val="00783651"/>
  </w:style>
  <w:style w:type="character" w:customStyle="1" w:styleId="WW8Num40z6">
    <w:name w:val="WW8Num40z6"/>
    <w:rsid w:val="00783651"/>
  </w:style>
  <w:style w:type="character" w:customStyle="1" w:styleId="WW8Num40z7">
    <w:name w:val="WW8Num40z7"/>
    <w:rsid w:val="00783651"/>
  </w:style>
  <w:style w:type="character" w:customStyle="1" w:styleId="WW8Num40z8">
    <w:name w:val="WW8Num40z8"/>
    <w:rsid w:val="00783651"/>
  </w:style>
  <w:style w:type="character" w:customStyle="1" w:styleId="WW8Num41z0">
    <w:name w:val="WW8Num41z0"/>
    <w:rsid w:val="00783651"/>
  </w:style>
  <w:style w:type="character" w:customStyle="1" w:styleId="WW8Num41z1">
    <w:name w:val="WW8Num41z1"/>
    <w:rsid w:val="00783651"/>
    <w:rPr>
      <w:rFonts w:cs="Cambria"/>
    </w:rPr>
  </w:style>
  <w:style w:type="character" w:customStyle="1" w:styleId="WW8Num41z2">
    <w:name w:val="WW8Num41z2"/>
    <w:rsid w:val="00783651"/>
  </w:style>
  <w:style w:type="character" w:customStyle="1" w:styleId="WW8Num41z3">
    <w:name w:val="WW8Num41z3"/>
    <w:rsid w:val="00783651"/>
  </w:style>
  <w:style w:type="character" w:customStyle="1" w:styleId="WW8Num41z4">
    <w:name w:val="WW8Num41z4"/>
    <w:rsid w:val="00783651"/>
  </w:style>
  <w:style w:type="character" w:customStyle="1" w:styleId="WW8Num41z5">
    <w:name w:val="WW8Num41z5"/>
    <w:rsid w:val="00783651"/>
  </w:style>
  <w:style w:type="character" w:customStyle="1" w:styleId="WW8Num41z6">
    <w:name w:val="WW8Num41z6"/>
    <w:rsid w:val="00783651"/>
  </w:style>
  <w:style w:type="character" w:customStyle="1" w:styleId="WW8Num41z7">
    <w:name w:val="WW8Num41z7"/>
    <w:rsid w:val="00783651"/>
  </w:style>
  <w:style w:type="character" w:customStyle="1" w:styleId="WW8Num41z8">
    <w:name w:val="WW8Num41z8"/>
    <w:rsid w:val="00783651"/>
  </w:style>
  <w:style w:type="character" w:customStyle="1" w:styleId="WW8Num42z0">
    <w:name w:val="WW8Num42z0"/>
    <w:rsid w:val="00783651"/>
  </w:style>
  <w:style w:type="character" w:customStyle="1" w:styleId="WW8Num42z1">
    <w:name w:val="WW8Num42z1"/>
    <w:rsid w:val="00783651"/>
  </w:style>
  <w:style w:type="character" w:customStyle="1" w:styleId="WW8Num42z2">
    <w:name w:val="WW8Num42z2"/>
    <w:rsid w:val="00783651"/>
  </w:style>
  <w:style w:type="character" w:customStyle="1" w:styleId="WW8Num42z3">
    <w:name w:val="WW8Num42z3"/>
    <w:rsid w:val="00783651"/>
  </w:style>
  <w:style w:type="character" w:customStyle="1" w:styleId="WW8Num42z4">
    <w:name w:val="WW8Num42z4"/>
    <w:rsid w:val="00783651"/>
  </w:style>
  <w:style w:type="character" w:customStyle="1" w:styleId="WW8Num42z5">
    <w:name w:val="WW8Num42z5"/>
    <w:rsid w:val="00783651"/>
  </w:style>
  <w:style w:type="character" w:customStyle="1" w:styleId="WW8Num42z6">
    <w:name w:val="WW8Num42z6"/>
    <w:rsid w:val="00783651"/>
  </w:style>
  <w:style w:type="character" w:customStyle="1" w:styleId="WW8Num42z7">
    <w:name w:val="WW8Num42z7"/>
    <w:rsid w:val="00783651"/>
  </w:style>
  <w:style w:type="character" w:customStyle="1" w:styleId="WW8Num42z8">
    <w:name w:val="WW8Num42z8"/>
    <w:rsid w:val="00783651"/>
  </w:style>
  <w:style w:type="character" w:customStyle="1" w:styleId="WW8Num43z0">
    <w:name w:val="WW8Num43z0"/>
    <w:rsid w:val="00783651"/>
    <w:rPr>
      <w:rFonts w:ascii="Symbol" w:hAnsi="Symbol" w:cs="Symbol"/>
    </w:rPr>
  </w:style>
  <w:style w:type="character" w:customStyle="1" w:styleId="WW8Num43z1">
    <w:name w:val="WW8Num43z1"/>
    <w:rsid w:val="00783651"/>
    <w:rPr>
      <w:rFonts w:ascii="Courier New" w:hAnsi="Courier New" w:cs="Arial"/>
      <w:b/>
      <w:bCs/>
      <w:sz w:val="24"/>
      <w:szCs w:val="24"/>
    </w:rPr>
  </w:style>
  <w:style w:type="character" w:customStyle="1" w:styleId="WW8Num43z2">
    <w:name w:val="WW8Num43z2"/>
    <w:rsid w:val="00783651"/>
    <w:rPr>
      <w:rFonts w:ascii="Wingdings" w:hAnsi="Wingdings" w:cs="Wingdings"/>
    </w:rPr>
  </w:style>
  <w:style w:type="character" w:customStyle="1" w:styleId="WW8Num44z0">
    <w:name w:val="WW8Num44z0"/>
    <w:rsid w:val="00783651"/>
  </w:style>
  <w:style w:type="character" w:customStyle="1" w:styleId="WW8Num44z1">
    <w:name w:val="WW8Num44z1"/>
    <w:rsid w:val="00783651"/>
  </w:style>
  <w:style w:type="character" w:customStyle="1" w:styleId="WW8Num44z2">
    <w:name w:val="WW8Num44z2"/>
    <w:rsid w:val="00783651"/>
  </w:style>
  <w:style w:type="character" w:customStyle="1" w:styleId="WW8Num44z3">
    <w:name w:val="WW8Num44z3"/>
    <w:rsid w:val="00783651"/>
  </w:style>
  <w:style w:type="character" w:customStyle="1" w:styleId="WW8Num44z4">
    <w:name w:val="WW8Num44z4"/>
    <w:rsid w:val="00783651"/>
  </w:style>
  <w:style w:type="character" w:customStyle="1" w:styleId="WW8Num44z5">
    <w:name w:val="WW8Num44z5"/>
    <w:rsid w:val="00783651"/>
  </w:style>
  <w:style w:type="character" w:customStyle="1" w:styleId="WW8Num44z6">
    <w:name w:val="WW8Num44z6"/>
    <w:rsid w:val="00783651"/>
  </w:style>
  <w:style w:type="character" w:customStyle="1" w:styleId="WW8Num44z7">
    <w:name w:val="WW8Num44z7"/>
    <w:rsid w:val="00783651"/>
  </w:style>
  <w:style w:type="character" w:customStyle="1" w:styleId="WW8Num44z8">
    <w:name w:val="WW8Num44z8"/>
    <w:rsid w:val="00783651"/>
  </w:style>
  <w:style w:type="character" w:customStyle="1" w:styleId="WW8Num45z0">
    <w:name w:val="WW8Num45z0"/>
    <w:rsid w:val="00783651"/>
    <w:rPr>
      <w:rFonts w:ascii="Symbol" w:hAnsi="Symbol" w:cs="Symbol"/>
      <w:b w:val="0"/>
      <w:sz w:val="24"/>
    </w:rPr>
  </w:style>
  <w:style w:type="character" w:customStyle="1" w:styleId="WW8Num45z1">
    <w:name w:val="WW8Num45z1"/>
    <w:rsid w:val="00783651"/>
    <w:rPr>
      <w:rFonts w:ascii="Courier New" w:hAnsi="Courier New" w:cs="Courier New"/>
      <w:b/>
      <w:bCs/>
    </w:rPr>
  </w:style>
  <w:style w:type="character" w:customStyle="1" w:styleId="WW8Num45z2">
    <w:name w:val="WW8Num45z2"/>
    <w:rsid w:val="00783651"/>
    <w:rPr>
      <w:rFonts w:ascii="Wingdings" w:hAnsi="Wingdings" w:cs="Wingdings"/>
      <w:b/>
      <w:sz w:val="20"/>
      <w:szCs w:val="20"/>
    </w:rPr>
  </w:style>
  <w:style w:type="character" w:customStyle="1" w:styleId="WW8Num46z0">
    <w:name w:val="WW8Num46z0"/>
    <w:rsid w:val="00783651"/>
    <w:rPr>
      <w:rFonts w:ascii="Cambria" w:hAnsi="Cambria" w:cs="Arial"/>
      <w:b/>
      <w:bCs/>
      <w:sz w:val="24"/>
      <w:szCs w:val="24"/>
    </w:rPr>
  </w:style>
  <w:style w:type="character" w:customStyle="1" w:styleId="WW8Num46z1">
    <w:name w:val="WW8Num46z1"/>
    <w:rsid w:val="00783651"/>
  </w:style>
  <w:style w:type="character" w:customStyle="1" w:styleId="WW8Num46z2">
    <w:name w:val="WW8Num46z2"/>
    <w:rsid w:val="00783651"/>
  </w:style>
  <w:style w:type="character" w:customStyle="1" w:styleId="WW8Num46z3">
    <w:name w:val="WW8Num46z3"/>
    <w:rsid w:val="00783651"/>
  </w:style>
  <w:style w:type="character" w:customStyle="1" w:styleId="WW8Num46z4">
    <w:name w:val="WW8Num46z4"/>
    <w:rsid w:val="00783651"/>
  </w:style>
  <w:style w:type="character" w:customStyle="1" w:styleId="WW8Num46z5">
    <w:name w:val="WW8Num46z5"/>
    <w:rsid w:val="00783651"/>
  </w:style>
  <w:style w:type="character" w:customStyle="1" w:styleId="WW8Num46z6">
    <w:name w:val="WW8Num46z6"/>
    <w:rsid w:val="00783651"/>
  </w:style>
  <w:style w:type="character" w:customStyle="1" w:styleId="WW8Num46z7">
    <w:name w:val="WW8Num46z7"/>
    <w:rsid w:val="00783651"/>
  </w:style>
  <w:style w:type="character" w:customStyle="1" w:styleId="WW8Num46z8">
    <w:name w:val="WW8Num46z8"/>
    <w:rsid w:val="00783651"/>
  </w:style>
  <w:style w:type="character" w:customStyle="1" w:styleId="WW8Num47z0">
    <w:name w:val="WW8Num47z0"/>
    <w:rsid w:val="00783651"/>
    <w:rPr>
      <w:rFonts w:ascii="Symbol" w:hAnsi="Symbol" w:cs="Symbol"/>
      <w:b w:val="0"/>
      <w:sz w:val="24"/>
    </w:rPr>
  </w:style>
  <w:style w:type="character" w:customStyle="1" w:styleId="WW8Num47z1">
    <w:name w:val="WW8Num47z1"/>
    <w:rsid w:val="00783651"/>
  </w:style>
  <w:style w:type="character" w:customStyle="1" w:styleId="WW8Num47z2">
    <w:name w:val="WW8Num47z2"/>
    <w:rsid w:val="00783651"/>
  </w:style>
  <w:style w:type="character" w:customStyle="1" w:styleId="WW8Num47z3">
    <w:name w:val="WW8Num47z3"/>
    <w:rsid w:val="00783651"/>
  </w:style>
  <w:style w:type="character" w:customStyle="1" w:styleId="WW8Num47z4">
    <w:name w:val="WW8Num47z4"/>
    <w:rsid w:val="00783651"/>
  </w:style>
  <w:style w:type="character" w:customStyle="1" w:styleId="WW8Num47z5">
    <w:name w:val="WW8Num47z5"/>
    <w:rsid w:val="00783651"/>
  </w:style>
  <w:style w:type="character" w:customStyle="1" w:styleId="WW8Num47z6">
    <w:name w:val="WW8Num47z6"/>
    <w:rsid w:val="00783651"/>
  </w:style>
  <w:style w:type="character" w:customStyle="1" w:styleId="WW8Num47z7">
    <w:name w:val="WW8Num47z7"/>
    <w:rsid w:val="00783651"/>
  </w:style>
  <w:style w:type="character" w:customStyle="1" w:styleId="WW8Num47z8">
    <w:name w:val="WW8Num47z8"/>
    <w:rsid w:val="00783651"/>
  </w:style>
  <w:style w:type="character" w:customStyle="1" w:styleId="WW8Num48z0">
    <w:name w:val="WW8Num48z0"/>
    <w:rsid w:val="00783651"/>
    <w:rPr>
      <w:rFonts w:ascii="Symbol" w:hAnsi="Symbol" w:cs="Arial"/>
      <w:sz w:val="24"/>
      <w:szCs w:val="24"/>
    </w:rPr>
  </w:style>
  <w:style w:type="character" w:customStyle="1" w:styleId="WW-Absatz-Standardschriftart11">
    <w:name w:val="WW-Absatz-Standardschriftart11"/>
    <w:rsid w:val="00783651"/>
  </w:style>
  <w:style w:type="character" w:customStyle="1" w:styleId="WW-Absatz-Standardschriftart111">
    <w:name w:val="WW-Absatz-Standardschriftart111"/>
    <w:rsid w:val="00783651"/>
  </w:style>
  <w:style w:type="character" w:customStyle="1" w:styleId="WW-Absatz-Standardschriftart1111">
    <w:name w:val="WW-Absatz-Standardschriftart1111"/>
    <w:rsid w:val="00783651"/>
  </w:style>
  <w:style w:type="character" w:customStyle="1" w:styleId="WW-Absatz-Standardschriftart11111">
    <w:name w:val="WW-Absatz-Standardschriftart11111"/>
    <w:rsid w:val="00783651"/>
  </w:style>
  <w:style w:type="character" w:customStyle="1" w:styleId="WW8Num43z3">
    <w:name w:val="WW8Num43z3"/>
    <w:rsid w:val="00783651"/>
  </w:style>
  <w:style w:type="character" w:customStyle="1" w:styleId="WW8Num43z4">
    <w:name w:val="WW8Num43z4"/>
    <w:rsid w:val="00783651"/>
  </w:style>
  <w:style w:type="character" w:customStyle="1" w:styleId="WW8Num43z5">
    <w:name w:val="WW8Num43z5"/>
    <w:rsid w:val="00783651"/>
  </w:style>
  <w:style w:type="character" w:customStyle="1" w:styleId="WW8Num43z6">
    <w:name w:val="WW8Num43z6"/>
    <w:rsid w:val="00783651"/>
  </w:style>
  <w:style w:type="character" w:customStyle="1" w:styleId="WW8Num43z7">
    <w:name w:val="WW8Num43z7"/>
    <w:rsid w:val="00783651"/>
  </w:style>
  <w:style w:type="character" w:customStyle="1" w:styleId="WW8Num43z8">
    <w:name w:val="WW8Num43z8"/>
    <w:rsid w:val="00783651"/>
  </w:style>
  <w:style w:type="character" w:customStyle="1" w:styleId="WW8Num48z1">
    <w:name w:val="WW8Num48z1"/>
    <w:rsid w:val="00783651"/>
  </w:style>
  <w:style w:type="character" w:customStyle="1" w:styleId="WW8Num48z2">
    <w:name w:val="WW8Num48z2"/>
    <w:rsid w:val="00783651"/>
  </w:style>
  <w:style w:type="character" w:customStyle="1" w:styleId="WW8Num48z3">
    <w:name w:val="WW8Num48z3"/>
    <w:rsid w:val="00783651"/>
  </w:style>
  <w:style w:type="character" w:customStyle="1" w:styleId="WW8Num48z4">
    <w:name w:val="WW8Num48z4"/>
    <w:rsid w:val="00783651"/>
  </w:style>
  <w:style w:type="character" w:customStyle="1" w:styleId="WW8Num48z5">
    <w:name w:val="WW8Num48z5"/>
    <w:rsid w:val="00783651"/>
  </w:style>
  <w:style w:type="character" w:customStyle="1" w:styleId="WW8Num48z6">
    <w:name w:val="WW8Num48z6"/>
    <w:rsid w:val="00783651"/>
  </w:style>
  <w:style w:type="character" w:customStyle="1" w:styleId="WW8Num48z7">
    <w:name w:val="WW8Num48z7"/>
    <w:rsid w:val="00783651"/>
  </w:style>
  <w:style w:type="character" w:customStyle="1" w:styleId="WW8Num48z8">
    <w:name w:val="WW8Num48z8"/>
    <w:rsid w:val="00783651"/>
  </w:style>
  <w:style w:type="character" w:customStyle="1" w:styleId="WW8Num49z0">
    <w:name w:val="WW8Num49z0"/>
    <w:rsid w:val="00783651"/>
    <w:rPr>
      <w:rFonts w:ascii="Symbol" w:hAnsi="Symbol" w:cs="Symbol"/>
      <w:b w:val="0"/>
      <w:sz w:val="24"/>
    </w:rPr>
  </w:style>
  <w:style w:type="character" w:customStyle="1" w:styleId="WW8Num49z1">
    <w:name w:val="WW8Num49z1"/>
    <w:rsid w:val="00783651"/>
  </w:style>
  <w:style w:type="character" w:customStyle="1" w:styleId="WW8Num49z2">
    <w:name w:val="WW8Num49z2"/>
    <w:rsid w:val="00783651"/>
  </w:style>
  <w:style w:type="character" w:customStyle="1" w:styleId="WW8Num49z3">
    <w:name w:val="WW8Num49z3"/>
    <w:rsid w:val="00783651"/>
  </w:style>
  <w:style w:type="character" w:customStyle="1" w:styleId="WW8Num49z4">
    <w:name w:val="WW8Num49z4"/>
    <w:rsid w:val="00783651"/>
  </w:style>
  <w:style w:type="character" w:customStyle="1" w:styleId="WW8Num49z5">
    <w:name w:val="WW8Num49z5"/>
    <w:rsid w:val="00783651"/>
  </w:style>
  <w:style w:type="character" w:customStyle="1" w:styleId="WW8Num49z6">
    <w:name w:val="WW8Num49z6"/>
    <w:rsid w:val="00783651"/>
  </w:style>
  <w:style w:type="character" w:customStyle="1" w:styleId="WW8Num49z7">
    <w:name w:val="WW8Num49z7"/>
    <w:rsid w:val="00783651"/>
  </w:style>
  <w:style w:type="character" w:customStyle="1" w:styleId="WW8Num49z8">
    <w:name w:val="WW8Num49z8"/>
    <w:rsid w:val="00783651"/>
  </w:style>
  <w:style w:type="character" w:customStyle="1" w:styleId="WW8Num50z0">
    <w:name w:val="WW8Num50z0"/>
    <w:rsid w:val="00783651"/>
    <w:rPr>
      <w:rFonts w:ascii="Symbol" w:hAnsi="Symbol" w:cs="OpenSymbol"/>
    </w:rPr>
  </w:style>
  <w:style w:type="character" w:customStyle="1" w:styleId="WW-Absatz-Standardschriftart111111">
    <w:name w:val="WW-Absatz-Standardschriftart111111"/>
    <w:rsid w:val="00783651"/>
  </w:style>
  <w:style w:type="character" w:customStyle="1" w:styleId="WW8Num34z2">
    <w:name w:val="WW8Num34z2"/>
    <w:rsid w:val="00783651"/>
  </w:style>
  <w:style w:type="character" w:customStyle="1" w:styleId="WW8Num34z3">
    <w:name w:val="WW8Num34z3"/>
    <w:rsid w:val="00783651"/>
  </w:style>
  <w:style w:type="character" w:customStyle="1" w:styleId="WW8Num34z4">
    <w:name w:val="WW8Num34z4"/>
    <w:rsid w:val="00783651"/>
  </w:style>
  <w:style w:type="character" w:customStyle="1" w:styleId="WW8Num34z5">
    <w:name w:val="WW8Num34z5"/>
    <w:rsid w:val="00783651"/>
  </w:style>
  <w:style w:type="character" w:customStyle="1" w:styleId="WW8Num34z6">
    <w:name w:val="WW8Num34z6"/>
    <w:rsid w:val="00783651"/>
  </w:style>
  <w:style w:type="character" w:customStyle="1" w:styleId="WW8Num34z7">
    <w:name w:val="WW8Num34z7"/>
    <w:rsid w:val="00783651"/>
  </w:style>
  <w:style w:type="character" w:customStyle="1" w:styleId="WW8Num34z8">
    <w:name w:val="WW8Num34z8"/>
    <w:rsid w:val="00783651"/>
  </w:style>
  <w:style w:type="character" w:customStyle="1" w:styleId="WW8Num45z3">
    <w:name w:val="WW8Num45z3"/>
    <w:rsid w:val="00783651"/>
  </w:style>
  <w:style w:type="character" w:customStyle="1" w:styleId="WW8Num45z4">
    <w:name w:val="WW8Num45z4"/>
    <w:rsid w:val="00783651"/>
  </w:style>
  <w:style w:type="character" w:customStyle="1" w:styleId="WW8Num45z5">
    <w:name w:val="WW8Num45z5"/>
    <w:rsid w:val="00783651"/>
  </w:style>
  <w:style w:type="character" w:customStyle="1" w:styleId="WW8Num45z6">
    <w:name w:val="WW8Num45z6"/>
    <w:rsid w:val="00783651"/>
  </w:style>
  <w:style w:type="character" w:customStyle="1" w:styleId="WW8Num45z7">
    <w:name w:val="WW8Num45z7"/>
    <w:rsid w:val="00783651"/>
  </w:style>
  <w:style w:type="character" w:customStyle="1" w:styleId="WW8Num45z8">
    <w:name w:val="WW8Num45z8"/>
    <w:rsid w:val="00783651"/>
  </w:style>
  <w:style w:type="character" w:customStyle="1" w:styleId="WW8Num50z1">
    <w:name w:val="WW8Num50z1"/>
    <w:rsid w:val="00783651"/>
  </w:style>
  <w:style w:type="character" w:customStyle="1" w:styleId="WW8Num50z2">
    <w:name w:val="WW8Num50z2"/>
    <w:rsid w:val="00783651"/>
  </w:style>
  <w:style w:type="character" w:customStyle="1" w:styleId="WW8Num50z3">
    <w:name w:val="WW8Num50z3"/>
    <w:rsid w:val="00783651"/>
  </w:style>
  <w:style w:type="character" w:customStyle="1" w:styleId="WW8Num50z4">
    <w:name w:val="WW8Num50z4"/>
    <w:rsid w:val="00783651"/>
  </w:style>
  <w:style w:type="character" w:customStyle="1" w:styleId="WW8Num50z5">
    <w:name w:val="WW8Num50z5"/>
    <w:rsid w:val="00783651"/>
  </w:style>
  <w:style w:type="character" w:customStyle="1" w:styleId="WW8Num50z6">
    <w:name w:val="WW8Num50z6"/>
    <w:rsid w:val="00783651"/>
  </w:style>
  <w:style w:type="character" w:customStyle="1" w:styleId="WW8Num50z7">
    <w:name w:val="WW8Num50z7"/>
    <w:rsid w:val="00783651"/>
  </w:style>
  <w:style w:type="character" w:customStyle="1" w:styleId="WW8Num50z8">
    <w:name w:val="WW8Num50z8"/>
    <w:rsid w:val="00783651"/>
  </w:style>
  <w:style w:type="character" w:customStyle="1" w:styleId="WW-Absatz-Standardschriftart1111111">
    <w:name w:val="WW-Absatz-Standardschriftart1111111"/>
    <w:rsid w:val="00783651"/>
  </w:style>
  <w:style w:type="character" w:customStyle="1" w:styleId="WW-Absatz-Standardschriftart11111111">
    <w:name w:val="WW-Absatz-Standardschriftart11111111"/>
    <w:rsid w:val="00783651"/>
  </w:style>
  <w:style w:type="character" w:customStyle="1" w:styleId="WW-Absatz-Standardschriftart111111111">
    <w:name w:val="WW-Absatz-Standardschriftart111111111"/>
    <w:rsid w:val="00783651"/>
  </w:style>
  <w:style w:type="character" w:customStyle="1" w:styleId="WW-Absatz-Standardschriftart1111111111">
    <w:name w:val="WW-Absatz-Standardschriftart1111111111"/>
    <w:rsid w:val="00783651"/>
  </w:style>
  <w:style w:type="character" w:customStyle="1" w:styleId="WW8Num51z0">
    <w:name w:val="WW8Num51z0"/>
    <w:rsid w:val="00783651"/>
    <w:rPr>
      <w:rFonts w:ascii="Symbol" w:hAnsi="Symbol" w:cs="Symbol"/>
      <w:sz w:val="20"/>
    </w:rPr>
  </w:style>
  <w:style w:type="character" w:customStyle="1" w:styleId="WW-Absatz-Standardschriftart11111111111">
    <w:name w:val="WW-Absatz-Standardschriftart11111111111"/>
    <w:rsid w:val="00783651"/>
  </w:style>
  <w:style w:type="character" w:customStyle="1" w:styleId="WW-Absatz-Standardschriftart111111111111">
    <w:name w:val="WW-Absatz-Standardschriftart111111111111"/>
    <w:rsid w:val="00783651"/>
  </w:style>
  <w:style w:type="character" w:customStyle="1" w:styleId="WW-Absatz-Standardschriftart1111111111111">
    <w:name w:val="WW-Absatz-Standardschriftart1111111111111"/>
    <w:rsid w:val="00783651"/>
  </w:style>
  <w:style w:type="character" w:customStyle="1" w:styleId="WW-Absatz-Standardschriftart11111111111111">
    <w:name w:val="WW-Absatz-Standardschriftart11111111111111"/>
    <w:rsid w:val="00783651"/>
  </w:style>
  <w:style w:type="character" w:customStyle="1" w:styleId="WW-Absatz-Standardschriftart111111111111111">
    <w:name w:val="WW-Absatz-Standardschriftart111111111111111"/>
    <w:rsid w:val="00783651"/>
  </w:style>
  <w:style w:type="character" w:customStyle="1" w:styleId="WW-Absatz-Standardschriftart1111111111111111">
    <w:name w:val="WW-Absatz-Standardschriftart1111111111111111"/>
    <w:rsid w:val="00783651"/>
  </w:style>
  <w:style w:type="character" w:customStyle="1" w:styleId="WW8Num51z1">
    <w:name w:val="WW8Num51z1"/>
    <w:rsid w:val="00783651"/>
    <w:rPr>
      <w:rFonts w:ascii="Courier New" w:hAnsi="Courier New" w:cs="Courier New"/>
      <w:sz w:val="20"/>
    </w:rPr>
  </w:style>
  <w:style w:type="character" w:customStyle="1" w:styleId="WW8Num51z2">
    <w:name w:val="WW8Num51z2"/>
    <w:rsid w:val="00783651"/>
    <w:rPr>
      <w:rFonts w:ascii="Wingdings" w:hAnsi="Wingdings" w:cs="Wingdings"/>
      <w:sz w:val="20"/>
    </w:rPr>
  </w:style>
  <w:style w:type="character" w:customStyle="1" w:styleId="WW8Num52z0">
    <w:name w:val="WW8Num52z0"/>
    <w:rsid w:val="00783651"/>
    <w:rPr>
      <w:rFonts w:ascii="Symbol" w:hAnsi="Symbol" w:cs="Symbol"/>
      <w:sz w:val="20"/>
    </w:rPr>
  </w:style>
  <w:style w:type="character" w:customStyle="1" w:styleId="WW8Num52z1">
    <w:name w:val="WW8Num52z1"/>
    <w:rsid w:val="00783651"/>
    <w:rPr>
      <w:rFonts w:ascii="Courier New" w:hAnsi="Courier New" w:cs="Courier New"/>
      <w:sz w:val="20"/>
    </w:rPr>
  </w:style>
  <w:style w:type="character" w:customStyle="1" w:styleId="WW8Num52z2">
    <w:name w:val="WW8Num52z2"/>
    <w:rsid w:val="00783651"/>
    <w:rPr>
      <w:rFonts w:ascii="Wingdings" w:hAnsi="Wingdings" w:cs="Wingdings"/>
      <w:sz w:val="20"/>
    </w:rPr>
  </w:style>
  <w:style w:type="character" w:customStyle="1" w:styleId="WW8Num53z0">
    <w:name w:val="WW8Num53z0"/>
    <w:rsid w:val="00783651"/>
    <w:rPr>
      <w:rFonts w:ascii="Symbol" w:hAnsi="Symbol" w:cs="Symbol"/>
    </w:rPr>
  </w:style>
  <w:style w:type="character" w:customStyle="1" w:styleId="WW8Num53z1">
    <w:name w:val="WW8Num53z1"/>
    <w:rsid w:val="00783651"/>
    <w:rPr>
      <w:rFonts w:ascii="Wingdings" w:hAnsi="Wingdings" w:cs="Wingdings"/>
    </w:rPr>
  </w:style>
  <w:style w:type="character" w:customStyle="1" w:styleId="WW8Num53z2">
    <w:name w:val="WW8Num53z2"/>
    <w:rsid w:val="00783651"/>
    <w:rPr>
      <w:rFonts w:ascii="Wingdings" w:hAnsi="Wingdings" w:cs="Wingdings"/>
      <w:sz w:val="20"/>
    </w:rPr>
  </w:style>
  <w:style w:type="character" w:customStyle="1" w:styleId="WW8Num54z0">
    <w:name w:val="WW8Num54z0"/>
    <w:rsid w:val="00783651"/>
    <w:rPr>
      <w:rFonts w:ascii="Symbol" w:hAnsi="Symbol" w:cs="Symbol"/>
      <w:sz w:val="20"/>
    </w:rPr>
  </w:style>
  <w:style w:type="character" w:customStyle="1" w:styleId="WW8Num54z1">
    <w:name w:val="WW8Num54z1"/>
    <w:rsid w:val="00783651"/>
    <w:rPr>
      <w:rFonts w:ascii="Courier New" w:hAnsi="Courier New" w:cs="Courier New"/>
      <w:sz w:val="20"/>
    </w:rPr>
  </w:style>
  <w:style w:type="character" w:customStyle="1" w:styleId="WW8Num54z2">
    <w:name w:val="WW8Num54z2"/>
    <w:rsid w:val="00783651"/>
    <w:rPr>
      <w:rFonts w:ascii="Wingdings" w:hAnsi="Wingdings" w:cs="Wingdings"/>
      <w:sz w:val="20"/>
    </w:rPr>
  </w:style>
  <w:style w:type="character" w:customStyle="1" w:styleId="WW8Num55z0">
    <w:name w:val="WW8Num55z0"/>
    <w:rsid w:val="00783651"/>
    <w:rPr>
      <w:rFonts w:ascii="Symbol" w:hAnsi="Symbol" w:cs="Symbol"/>
    </w:rPr>
  </w:style>
  <w:style w:type="character" w:customStyle="1" w:styleId="WW8Num55z1">
    <w:name w:val="WW8Num55z1"/>
    <w:rsid w:val="00783651"/>
    <w:rPr>
      <w:rFonts w:ascii="Wingdings" w:hAnsi="Wingdings" w:cs="Wingdings"/>
    </w:rPr>
  </w:style>
  <w:style w:type="character" w:customStyle="1" w:styleId="WW8Num55z2">
    <w:name w:val="WW8Num55z2"/>
    <w:rsid w:val="00783651"/>
    <w:rPr>
      <w:rFonts w:ascii="Wingdings" w:hAnsi="Wingdings" w:cs="Wingdings"/>
      <w:sz w:val="20"/>
    </w:rPr>
  </w:style>
  <w:style w:type="character" w:customStyle="1" w:styleId="WW8Num56z0">
    <w:name w:val="WW8Num56z0"/>
    <w:rsid w:val="00783651"/>
    <w:rPr>
      <w:rFonts w:ascii="Symbol" w:hAnsi="Symbol" w:cs="Symbol"/>
      <w:sz w:val="20"/>
    </w:rPr>
  </w:style>
  <w:style w:type="character" w:customStyle="1" w:styleId="WW8Num56z1">
    <w:name w:val="WW8Num56z1"/>
    <w:rsid w:val="00783651"/>
    <w:rPr>
      <w:rFonts w:ascii="Courier New" w:hAnsi="Courier New" w:cs="Courier New"/>
      <w:sz w:val="20"/>
    </w:rPr>
  </w:style>
  <w:style w:type="character" w:customStyle="1" w:styleId="WW8Num56z2">
    <w:name w:val="WW8Num56z2"/>
    <w:rsid w:val="00783651"/>
    <w:rPr>
      <w:rFonts w:ascii="Wingdings" w:hAnsi="Wingdings" w:cs="Wingdings"/>
      <w:sz w:val="20"/>
    </w:rPr>
  </w:style>
  <w:style w:type="character" w:customStyle="1" w:styleId="WW8Num57z0">
    <w:name w:val="WW8Num57z0"/>
    <w:rsid w:val="00783651"/>
    <w:rPr>
      <w:rFonts w:ascii="StarSymbol" w:hAnsi="StarSymbol" w:cs="StarSymbol"/>
    </w:rPr>
  </w:style>
  <w:style w:type="character" w:customStyle="1" w:styleId="WW8Num57z1">
    <w:name w:val="WW8Num57z1"/>
    <w:rsid w:val="00783651"/>
    <w:rPr>
      <w:rFonts w:ascii="Symbol" w:hAnsi="Symbol" w:cs="Symbol"/>
    </w:rPr>
  </w:style>
  <w:style w:type="character" w:customStyle="1" w:styleId="WW8Num57z2">
    <w:name w:val="WW8Num57z2"/>
    <w:rsid w:val="00783651"/>
    <w:rPr>
      <w:rFonts w:ascii="Wingdings" w:hAnsi="Wingdings" w:cs="Wingdings"/>
      <w:sz w:val="20"/>
    </w:rPr>
  </w:style>
  <w:style w:type="character" w:customStyle="1" w:styleId="WW-Absatz-Standardschriftart11111111111111111">
    <w:name w:val="WW-Absatz-Standardschriftart11111111111111111"/>
    <w:rsid w:val="00783651"/>
  </w:style>
  <w:style w:type="character" w:customStyle="1" w:styleId="WW8Num58z0">
    <w:name w:val="WW8Num58z0"/>
    <w:rsid w:val="00783651"/>
    <w:rPr>
      <w:rFonts w:ascii="Symbol" w:hAnsi="Symbol" w:cs="Symbol"/>
      <w:b/>
    </w:rPr>
  </w:style>
  <w:style w:type="character" w:customStyle="1" w:styleId="WW8Num58z1">
    <w:name w:val="WW8Num58z1"/>
    <w:rsid w:val="00783651"/>
    <w:rPr>
      <w:rFonts w:ascii="Courier New" w:hAnsi="Courier New" w:cs="Courier New"/>
      <w:sz w:val="20"/>
    </w:rPr>
  </w:style>
  <w:style w:type="character" w:customStyle="1" w:styleId="WW8Num58z2">
    <w:name w:val="WW8Num58z2"/>
    <w:rsid w:val="00783651"/>
    <w:rPr>
      <w:rFonts w:ascii="Wingdings" w:hAnsi="Wingdings" w:cs="Wingdings"/>
      <w:sz w:val="20"/>
    </w:rPr>
  </w:style>
  <w:style w:type="character" w:customStyle="1" w:styleId="WW-Absatz-Standardschriftart111111111111111111">
    <w:name w:val="WW-Absatz-Standardschriftart111111111111111111"/>
    <w:rsid w:val="00783651"/>
  </w:style>
  <w:style w:type="character" w:customStyle="1" w:styleId="WW8Num59z0">
    <w:name w:val="WW8Num59z0"/>
    <w:rsid w:val="00783651"/>
    <w:rPr>
      <w:rFonts w:ascii="StarSymbol" w:hAnsi="StarSymbol" w:cs="StarSymbol"/>
    </w:rPr>
  </w:style>
  <w:style w:type="character" w:customStyle="1" w:styleId="WW8Num59z1">
    <w:name w:val="WW8Num59z1"/>
    <w:rsid w:val="00783651"/>
    <w:rPr>
      <w:rFonts w:ascii="Wingdings" w:hAnsi="Wingdings" w:cs="Wingdings"/>
    </w:rPr>
  </w:style>
  <w:style w:type="character" w:customStyle="1" w:styleId="WW8Num60z0">
    <w:name w:val="WW8Num60z0"/>
    <w:rsid w:val="00783651"/>
    <w:rPr>
      <w:rFonts w:ascii="Symbol" w:hAnsi="Symbol" w:cs="Symbol"/>
    </w:rPr>
  </w:style>
  <w:style w:type="character" w:customStyle="1" w:styleId="WW8Num61z0">
    <w:name w:val="WW8Num61z0"/>
    <w:rsid w:val="00783651"/>
    <w:rPr>
      <w:rFonts w:ascii="Symbol" w:hAnsi="Symbol" w:cs="Symbol"/>
      <w:sz w:val="20"/>
    </w:rPr>
  </w:style>
  <w:style w:type="character" w:customStyle="1" w:styleId="WW8Num61z1">
    <w:name w:val="WW8Num61z1"/>
    <w:rsid w:val="00783651"/>
    <w:rPr>
      <w:rFonts w:ascii="Courier New" w:hAnsi="Courier New" w:cs="Courier New"/>
      <w:sz w:val="20"/>
    </w:rPr>
  </w:style>
  <w:style w:type="character" w:customStyle="1" w:styleId="WW8Num61z2">
    <w:name w:val="WW8Num61z2"/>
    <w:rsid w:val="00783651"/>
    <w:rPr>
      <w:rFonts w:ascii="Wingdings" w:hAnsi="Wingdings" w:cs="Wingdings"/>
      <w:sz w:val="20"/>
    </w:rPr>
  </w:style>
  <w:style w:type="character" w:customStyle="1" w:styleId="WW8Num62z0">
    <w:name w:val="WW8Num62z0"/>
    <w:rsid w:val="00783651"/>
    <w:rPr>
      <w:rFonts w:ascii="Symbol" w:hAnsi="Symbol" w:cs="Symbol"/>
      <w:b/>
    </w:rPr>
  </w:style>
  <w:style w:type="character" w:customStyle="1" w:styleId="WW8Num62z1">
    <w:name w:val="WW8Num62z1"/>
    <w:rsid w:val="00783651"/>
    <w:rPr>
      <w:rFonts w:ascii="Wingdings" w:hAnsi="Wingdings" w:cs="Wingdings"/>
    </w:rPr>
  </w:style>
  <w:style w:type="character" w:customStyle="1" w:styleId="WW8Num63z0">
    <w:name w:val="WW8Num63z0"/>
    <w:rsid w:val="00783651"/>
    <w:rPr>
      <w:rFonts w:ascii="Symbol" w:hAnsi="Symbol" w:cs="Symbol"/>
      <w:sz w:val="20"/>
    </w:rPr>
  </w:style>
  <w:style w:type="character" w:customStyle="1" w:styleId="WW8Num63z1">
    <w:name w:val="WW8Num63z1"/>
    <w:rsid w:val="00783651"/>
    <w:rPr>
      <w:rFonts w:ascii="Courier New" w:hAnsi="Courier New" w:cs="Courier New"/>
      <w:sz w:val="20"/>
    </w:rPr>
  </w:style>
  <w:style w:type="character" w:customStyle="1" w:styleId="WW8Num63z2">
    <w:name w:val="WW8Num63z2"/>
    <w:rsid w:val="00783651"/>
    <w:rPr>
      <w:rFonts w:ascii="Wingdings" w:hAnsi="Wingdings" w:cs="Wingdings"/>
      <w:sz w:val="20"/>
    </w:rPr>
  </w:style>
  <w:style w:type="character" w:customStyle="1" w:styleId="WW8Num64z0">
    <w:name w:val="WW8Num64z0"/>
    <w:rsid w:val="00783651"/>
    <w:rPr>
      <w:rFonts w:ascii="Symbol" w:hAnsi="Symbol" w:cs="Symbol"/>
      <w:sz w:val="20"/>
    </w:rPr>
  </w:style>
  <w:style w:type="character" w:customStyle="1" w:styleId="WW8Num64z1">
    <w:name w:val="WW8Num64z1"/>
    <w:rsid w:val="00783651"/>
    <w:rPr>
      <w:rFonts w:ascii="Courier New" w:hAnsi="Courier New" w:cs="Courier New"/>
      <w:sz w:val="20"/>
    </w:rPr>
  </w:style>
  <w:style w:type="character" w:customStyle="1" w:styleId="WW8Num64z2">
    <w:name w:val="WW8Num64z2"/>
    <w:rsid w:val="00783651"/>
    <w:rPr>
      <w:rFonts w:ascii="Wingdings" w:hAnsi="Wingdings" w:cs="Wingdings"/>
      <w:sz w:val="20"/>
    </w:rPr>
  </w:style>
  <w:style w:type="character" w:customStyle="1" w:styleId="WW8Num65z0">
    <w:name w:val="WW8Num65z0"/>
    <w:rsid w:val="00783651"/>
    <w:rPr>
      <w:rFonts w:ascii="Symbol" w:hAnsi="Symbol" w:cs="Symbol"/>
      <w:sz w:val="20"/>
    </w:rPr>
  </w:style>
  <w:style w:type="character" w:customStyle="1" w:styleId="WW8Num65z1">
    <w:name w:val="WW8Num65z1"/>
    <w:rsid w:val="00783651"/>
    <w:rPr>
      <w:rFonts w:ascii="Courier New" w:hAnsi="Courier New" w:cs="Courier New"/>
      <w:sz w:val="20"/>
    </w:rPr>
  </w:style>
  <w:style w:type="character" w:customStyle="1" w:styleId="WW8Num65z2">
    <w:name w:val="WW8Num65z2"/>
    <w:rsid w:val="00783651"/>
    <w:rPr>
      <w:rFonts w:ascii="Wingdings" w:hAnsi="Wingdings" w:cs="Wingdings"/>
      <w:sz w:val="20"/>
    </w:rPr>
  </w:style>
  <w:style w:type="character" w:customStyle="1" w:styleId="WW8Num66z0">
    <w:name w:val="WW8Num66z0"/>
    <w:rsid w:val="00783651"/>
    <w:rPr>
      <w:rFonts w:ascii="Symbol" w:hAnsi="Symbol" w:cs="Symbol"/>
      <w:sz w:val="20"/>
    </w:rPr>
  </w:style>
  <w:style w:type="character" w:customStyle="1" w:styleId="WW8Num66z1">
    <w:name w:val="WW8Num66z1"/>
    <w:rsid w:val="00783651"/>
    <w:rPr>
      <w:rFonts w:ascii="Courier New" w:hAnsi="Courier New" w:cs="Courier New"/>
      <w:sz w:val="20"/>
    </w:rPr>
  </w:style>
  <w:style w:type="character" w:customStyle="1" w:styleId="WW8Num66z2">
    <w:name w:val="WW8Num66z2"/>
    <w:rsid w:val="00783651"/>
    <w:rPr>
      <w:rFonts w:ascii="Wingdings" w:hAnsi="Wingdings" w:cs="Wingdings"/>
      <w:sz w:val="20"/>
    </w:rPr>
  </w:style>
  <w:style w:type="character" w:customStyle="1" w:styleId="WW8Num67z0">
    <w:name w:val="WW8Num67z0"/>
    <w:rsid w:val="00783651"/>
    <w:rPr>
      <w:rFonts w:ascii="StarSymbol" w:hAnsi="StarSymbol" w:cs="StarSymbol"/>
    </w:rPr>
  </w:style>
  <w:style w:type="character" w:customStyle="1" w:styleId="WW8Num68z0">
    <w:name w:val="WW8Num68z0"/>
    <w:rsid w:val="00783651"/>
    <w:rPr>
      <w:rFonts w:ascii="Symbol" w:hAnsi="Symbol" w:cs="Symbol"/>
    </w:rPr>
  </w:style>
  <w:style w:type="character" w:customStyle="1" w:styleId="WW8Num68z1">
    <w:name w:val="WW8Num68z1"/>
    <w:rsid w:val="00783651"/>
    <w:rPr>
      <w:rFonts w:ascii="Courier New" w:hAnsi="Courier New" w:cs="Courier New"/>
    </w:rPr>
  </w:style>
  <w:style w:type="character" w:customStyle="1" w:styleId="WW8Num68z2">
    <w:name w:val="WW8Num68z2"/>
    <w:rsid w:val="00783651"/>
    <w:rPr>
      <w:rFonts w:ascii="Wingdings" w:hAnsi="Wingdings" w:cs="Wingdings"/>
    </w:rPr>
  </w:style>
  <w:style w:type="character" w:customStyle="1" w:styleId="WW8Num69z0">
    <w:name w:val="WW8Num69z0"/>
    <w:rsid w:val="00783651"/>
    <w:rPr>
      <w:rFonts w:ascii="Symbol" w:hAnsi="Symbol" w:cs="Symbol"/>
      <w:sz w:val="20"/>
    </w:rPr>
  </w:style>
  <w:style w:type="character" w:customStyle="1" w:styleId="WW8Num69z1">
    <w:name w:val="WW8Num69z1"/>
    <w:rsid w:val="00783651"/>
    <w:rPr>
      <w:rFonts w:ascii="Courier New" w:hAnsi="Courier New" w:cs="Courier New"/>
      <w:sz w:val="20"/>
    </w:rPr>
  </w:style>
  <w:style w:type="character" w:customStyle="1" w:styleId="WW8Num69z2">
    <w:name w:val="WW8Num69z2"/>
    <w:rsid w:val="00783651"/>
    <w:rPr>
      <w:rFonts w:ascii="Wingdings" w:hAnsi="Wingdings" w:cs="Wingdings"/>
      <w:sz w:val="20"/>
    </w:rPr>
  </w:style>
  <w:style w:type="character" w:customStyle="1" w:styleId="WW8Num70z0">
    <w:name w:val="WW8Num70z0"/>
    <w:rsid w:val="00783651"/>
    <w:rPr>
      <w:rFonts w:ascii="StarSymbol" w:hAnsi="StarSymbol" w:cs="StarSymbol"/>
    </w:rPr>
  </w:style>
  <w:style w:type="character" w:customStyle="1" w:styleId="WW8Num70z1">
    <w:name w:val="WW8Num70z1"/>
    <w:rsid w:val="00783651"/>
    <w:rPr>
      <w:rFonts w:ascii="OpenSymbol" w:hAnsi="OpenSymbol" w:cs="OpenSymbol"/>
    </w:rPr>
  </w:style>
  <w:style w:type="character" w:customStyle="1" w:styleId="WW8Num70z3">
    <w:name w:val="WW8Num70z3"/>
    <w:rsid w:val="00783651"/>
    <w:rPr>
      <w:rFonts w:ascii="Symbol" w:hAnsi="Symbol" w:cs="Symbol"/>
    </w:rPr>
  </w:style>
  <w:style w:type="character" w:customStyle="1" w:styleId="WW8Num71z0">
    <w:name w:val="WW8Num71z0"/>
    <w:rsid w:val="00783651"/>
    <w:rPr>
      <w:rFonts w:ascii="Symbol" w:hAnsi="Symbol" w:cs="Symbol"/>
      <w:sz w:val="20"/>
    </w:rPr>
  </w:style>
  <w:style w:type="character" w:customStyle="1" w:styleId="WW8Num71z1">
    <w:name w:val="WW8Num71z1"/>
    <w:rsid w:val="00783651"/>
    <w:rPr>
      <w:rFonts w:ascii="Courier New" w:hAnsi="Courier New" w:cs="Courier New"/>
      <w:sz w:val="20"/>
    </w:rPr>
  </w:style>
  <w:style w:type="character" w:customStyle="1" w:styleId="WW8Num71z2">
    <w:name w:val="WW8Num71z2"/>
    <w:rsid w:val="00783651"/>
    <w:rPr>
      <w:rFonts w:ascii="Wingdings" w:hAnsi="Wingdings" w:cs="Wingdings"/>
      <w:sz w:val="20"/>
    </w:rPr>
  </w:style>
  <w:style w:type="character" w:customStyle="1" w:styleId="WW8Num72z0">
    <w:name w:val="WW8Num72z0"/>
    <w:rsid w:val="00783651"/>
    <w:rPr>
      <w:rFonts w:ascii="Symbol" w:hAnsi="Symbol" w:cs="Symbol"/>
      <w:sz w:val="20"/>
    </w:rPr>
  </w:style>
  <w:style w:type="character" w:customStyle="1" w:styleId="WW8Num72z1">
    <w:name w:val="WW8Num72z1"/>
    <w:rsid w:val="00783651"/>
    <w:rPr>
      <w:rFonts w:ascii="Courier New" w:hAnsi="Courier New" w:cs="Courier New"/>
      <w:sz w:val="20"/>
    </w:rPr>
  </w:style>
  <w:style w:type="character" w:customStyle="1" w:styleId="WW8Num72z2">
    <w:name w:val="WW8Num72z2"/>
    <w:rsid w:val="00783651"/>
    <w:rPr>
      <w:rFonts w:ascii="Wingdings" w:hAnsi="Wingdings" w:cs="Wingdings"/>
      <w:sz w:val="20"/>
    </w:rPr>
  </w:style>
  <w:style w:type="character" w:customStyle="1" w:styleId="WW8Num73z0">
    <w:name w:val="WW8Num73z0"/>
    <w:rsid w:val="00783651"/>
    <w:rPr>
      <w:rFonts w:ascii="Symbol" w:hAnsi="Symbol" w:cs="Symbol"/>
      <w:b/>
      <w:sz w:val="22"/>
    </w:rPr>
  </w:style>
  <w:style w:type="character" w:customStyle="1" w:styleId="WW8Num74z0">
    <w:name w:val="WW8Num74z0"/>
    <w:rsid w:val="00783651"/>
    <w:rPr>
      <w:rFonts w:ascii="Symbol" w:hAnsi="Symbol" w:cs="Symbol"/>
    </w:rPr>
  </w:style>
  <w:style w:type="character" w:customStyle="1" w:styleId="WW8Num75z0">
    <w:name w:val="WW8Num75z0"/>
    <w:rsid w:val="00783651"/>
    <w:rPr>
      <w:rFonts w:ascii="Symbol" w:hAnsi="Symbol" w:cs="Symbol"/>
      <w:sz w:val="20"/>
    </w:rPr>
  </w:style>
  <w:style w:type="character" w:customStyle="1" w:styleId="WW8Num75z1">
    <w:name w:val="WW8Num75z1"/>
    <w:rsid w:val="00783651"/>
    <w:rPr>
      <w:rFonts w:ascii="Courier New" w:hAnsi="Courier New" w:cs="Courier New"/>
      <w:sz w:val="20"/>
    </w:rPr>
  </w:style>
  <w:style w:type="character" w:customStyle="1" w:styleId="WW8Num75z2">
    <w:name w:val="WW8Num75z2"/>
    <w:rsid w:val="00783651"/>
    <w:rPr>
      <w:rFonts w:ascii="Wingdings" w:hAnsi="Wingdings" w:cs="Wingdings"/>
      <w:sz w:val="20"/>
    </w:rPr>
  </w:style>
  <w:style w:type="character" w:customStyle="1" w:styleId="WW8Num76z0">
    <w:name w:val="WW8Num76z0"/>
    <w:rsid w:val="00783651"/>
    <w:rPr>
      <w:rFonts w:ascii="Symbol" w:hAnsi="Symbol" w:cs="Symbol"/>
      <w:sz w:val="20"/>
    </w:rPr>
  </w:style>
  <w:style w:type="character" w:customStyle="1" w:styleId="WW8Num76z1">
    <w:name w:val="WW8Num76z1"/>
    <w:rsid w:val="00783651"/>
    <w:rPr>
      <w:rFonts w:ascii="Courier New" w:hAnsi="Courier New" w:cs="Courier New"/>
      <w:sz w:val="20"/>
    </w:rPr>
  </w:style>
  <w:style w:type="character" w:customStyle="1" w:styleId="WW8Num76z2">
    <w:name w:val="WW8Num76z2"/>
    <w:rsid w:val="00783651"/>
    <w:rPr>
      <w:rFonts w:ascii="Wingdings" w:hAnsi="Wingdings" w:cs="Wingdings"/>
      <w:sz w:val="20"/>
    </w:rPr>
  </w:style>
  <w:style w:type="character" w:customStyle="1" w:styleId="WW8Num77z0">
    <w:name w:val="WW8Num77z0"/>
    <w:rsid w:val="00783651"/>
    <w:rPr>
      <w:rFonts w:ascii="Symbol" w:hAnsi="Symbol" w:cs="Symbol"/>
      <w:sz w:val="20"/>
    </w:rPr>
  </w:style>
  <w:style w:type="character" w:customStyle="1" w:styleId="WW8Num77z1">
    <w:name w:val="WW8Num77z1"/>
    <w:rsid w:val="00783651"/>
    <w:rPr>
      <w:rFonts w:ascii="Courier New" w:hAnsi="Courier New" w:cs="Courier New"/>
      <w:sz w:val="20"/>
    </w:rPr>
  </w:style>
  <w:style w:type="character" w:customStyle="1" w:styleId="WW8Num77z2">
    <w:name w:val="WW8Num77z2"/>
    <w:rsid w:val="00783651"/>
    <w:rPr>
      <w:rFonts w:ascii="Wingdings" w:hAnsi="Wingdings" w:cs="Wingdings"/>
      <w:sz w:val="20"/>
    </w:rPr>
  </w:style>
  <w:style w:type="character" w:customStyle="1" w:styleId="WW8Num78z0">
    <w:name w:val="WW8Num78z0"/>
    <w:rsid w:val="00783651"/>
    <w:rPr>
      <w:rFonts w:ascii="StarSymbol" w:hAnsi="StarSymbol" w:cs="StarSymbol"/>
      <w:sz w:val="20"/>
    </w:rPr>
  </w:style>
  <w:style w:type="character" w:customStyle="1" w:styleId="WW8Num79z0">
    <w:name w:val="WW8Num79z0"/>
    <w:rsid w:val="00783651"/>
    <w:rPr>
      <w:rFonts w:ascii="Symbol" w:hAnsi="Symbol" w:cs="Symbol"/>
      <w:sz w:val="20"/>
    </w:rPr>
  </w:style>
  <w:style w:type="character" w:customStyle="1" w:styleId="WW8Num79z1">
    <w:name w:val="WW8Num79z1"/>
    <w:rsid w:val="00783651"/>
    <w:rPr>
      <w:rFonts w:ascii="Courier New" w:hAnsi="Courier New" w:cs="Courier New"/>
      <w:sz w:val="20"/>
    </w:rPr>
  </w:style>
  <w:style w:type="character" w:customStyle="1" w:styleId="WW8Num79z2">
    <w:name w:val="WW8Num79z2"/>
    <w:rsid w:val="00783651"/>
    <w:rPr>
      <w:rFonts w:ascii="Wingdings" w:hAnsi="Wingdings" w:cs="Wingdings"/>
      <w:sz w:val="20"/>
    </w:rPr>
  </w:style>
  <w:style w:type="character" w:customStyle="1" w:styleId="WW8Num80z0">
    <w:name w:val="WW8Num80z0"/>
    <w:rsid w:val="00783651"/>
    <w:rPr>
      <w:rFonts w:ascii="Symbol" w:hAnsi="Symbol" w:cs="Symbol"/>
      <w:sz w:val="20"/>
    </w:rPr>
  </w:style>
  <w:style w:type="character" w:customStyle="1" w:styleId="WW8Num80z1">
    <w:name w:val="WW8Num80z1"/>
    <w:rsid w:val="00783651"/>
    <w:rPr>
      <w:rFonts w:ascii="Courier New" w:hAnsi="Courier New" w:cs="Courier New"/>
      <w:sz w:val="20"/>
    </w:rPr>
  </w:style>
  <w:style w:type="character" w:customStyle="1" w:styleId="WW8Num80z2">
    <w:name w:val="WW8Num80z2"/>
    <w:rsid w:val="00783651"/>
    <w:rPr>
      <w:rFonts w:ascii="Wingdings" w:hAnsi="Wingdings" w:cs="Wingdings"/>
      <w:sz w:val="20"/>
    </w:rPr>
  </w:style>
  <w:style w:type="character" w:customStyle="1" w:styleId="WW8Num81z0">
    <w:name w:val="WW8Num81z0"/>
    <w:rsid w:val="00783651"/>
    <w:rPr>
      <w:rFonts w:ascii="Symbol" w:hAnsi="Symbol" w:cs="Symbol"/>
      <w:sz w:val="20"/>
    </w:rPr>
  </w:style>
  <w:style w:type="character" w:customStyle="1" w:styleId="WW8Num81z1">
    <w:name w:val="WW8Num81z1"/>
    <w:rsid w:val="00783651"/>
    <w:rPr>
      <w:rFonts w:ascii="Courier New" w:hAnsi="Courier New" w:cs="Courier New"/>
      <w:sz w:val="20"/>
    </w:rPr>
  </w:style>
  <w:style w:type="character" w:customStyle="1" w:styleId="WW8Num81z2">
    <w:name w:val="WW8Num81z2"/>
    <w:rsid w:val="00783651"/>
    <w:rPr>
      <w:rFonts w:ascii="Wingdings" w:hAnsi="Wingdings" w:cs="Wingdings"/>
      <w:sz w:val="20"/>
    </w:rPr>
  </w:style>
  <w:style w:type="character" w:customStyle="1" w:styleId="WW8Num82z0">
    <w:name w:val="WW8Num82z0"/>
    <w:rsid w:val="00783651"/>
    <w:rPr>
      <w:rFonts w:ascii="Symbol" w:hAnsi="Symbol" w:cs="Symbol"/>
      <w:sz w:val="20"/>
    </w:rPr>
  </w:style>
  <w:style w:type="character" w:customStyle="1" w:styleId="WW8Num82z1">
    <w:name w:val="WW8Num82z1"/>
    <w:rsid w:val="00783651"/>
    <w:rPr>
      <w:rFonts w:ascii="Courier New" w:hAnsi="Courier New" w:cs="Courier New"/>
      <w:sz w:val="20"/>
    </w:rPr>
  </w:style>
  <w:style w:type="character" w:customStyle="1" w:styleId="WW8Num82z2">
    <w:name w:val="WW8Num82z2"/>
    <w:rsid w:val="00783651"/>
    <w:rPr>
      <w:rFonts w:ascii="Wingdings" w:hAnsi="Wingdings" w:cs="Wingdings"/>
      <w:sz w:val="20"/>
    </w:rPr>
  </w:style>
  <w:style w:type="character" w:customStyle="1" w:styleId="WW8Num83z0">
    <w:name w:val="WW8Num83z0"/>
    <w:rsid w:val="00783651"/>
    <w:rPr>
      <w:rFonts w:ascii="Symbol" w:hAnsi="Symbol" w:cs="Symbol"/>
    </w:rPr>
  </w:style>
  <w:style w:type="character" w:customStyle="1" w:styleId="WW8Num83z1">
    <w:name w:val="WW8Num83z1"/>
    <w:rsid w:val="00783651"/>
    <w:rPr>
      <w:rFonts w:ascii="OpenSymbol" w:hAnsi="OpenSymbol" w:cs="OpenSymbol"/>
    </w:rPr>
  </w:style>
  <w:style w:type="character" w:customStyle="1" w:styleId="WW8Num84z0">
    <w:name w:val="WW8Num84z0"/>
    <w:rsid w:val="00783651"/>
    <w:rPr>
      <w:rFonts w:ascii="Symbol" w:hAnsi="Symbol" w:cs="Symbol"/>
      <w:sz w:val="20"/>
    </w:rPr>
  </w:style>
  <w:style w:type="character" w:customStyle="1" w:styleId="WW8Num84z1">
    <w:name w:val="WW8Num84z1"/>
    <w:rsid w:val="00783651"/>
    <w:rPr>
      <w:rFonts w:ascii="Courier New" w:hAnsi="Courier New" w:cs="Courier New"/>
      <w:sz w:val="20"/>
    </w:rPr>
  </w:style>
  <w:style w:type="character" w:customStyle="1" w:styleId="WW8Num84z2">
    <w:name w:val="WW8Num84z2"/>
    <w:rsid w:val="00783651"/>
    <w:rPr>
      <w:rFonts w:ascii="Wingdings" w:hAnsi="Wingdings" w:cs="Wingdings"/>
      <w:sz w:val="20"/>
    </w:rPr>
  </w:style>
  <w:style w:type="character" w:customStyle="1" w:styleId="WW8Num85z0">
    <w:name w:val="WW8Num85z0"/>
    <w:rsid w:val="00783651"/>
    <w:rPr>
      <w:rFonts w:ascii="Symbol" w:hAnsi="Symbol" w:cs="Symbol"/>
      <w:sz w:val="20"/>
    </w:rPr>
  </w:style>
  <w:style w:type="character" w:customStyle="1" w:styleId="WW8Num85z1">
    <w:name w:val="WW8Num85z1"/>
    <w:rsid w:val="00783651"/>
    <w:rPr>
      <w:rFonts w:ascii="Courier New" w:hAnsi="Courier New" w:cs="Courier New"/>
      <w:sz w:val="20"/>
    </w:rPr>
  </w:style>
  <w:style w:type="character" w:customStyle="1" w:styleId="WW8Num85z2">
    <w:name w:val="WW8Num85z2"/>
    <w:rsid w:val="00783651"/>
    <w:rPr>
      <w:rFonts w:ascii="Wingdings" w:hAnsi="Wingdings" w:cs="Wingdings"/>
      <w:sz w:val="20"/>
    </w:rPr>
  </w:style>
  <w:style w:type="character" w:customStyle="1" w:styleId="WW8Num86z0">
    <w:name w:val="WW8Num86z0"/>
    <w:rsid w:val="00783651"/>
    <w:rPr>
      <w:rFonts w:ascii="Symbol" w:hAnsi="Symbol" w:cs="Symbol"/>
      <w:sz w:val="20"/>
    </w:rPr>
  </w:style>
  <w:style w:type="character" w:customStyle="1" w:styleId="WW8Num86z1">
    <w:name w:val="WW8Num86z1"/>
    <w:rsid w:val="00783651"/>
    <w:rPr>
      <w:rFonts w:ascii="Courier New" w:hAnsi="Courier New" w:cs="Courier New"/>
      <w:sz w:val="20"/>
    </w:rPr>
  </w:style>
  <w:style w:type="character" w:customStyle="1" w:styleId="WW8Num86z2">
    <w:name w:val="WW8Num86z2"/>
    <w:rsid w:val="00783651"/>
    <w:rPr>
      <w:rFonts w:ascii="Wingdings" w:hAnsi="Wingdings" w:cs="Wingdings"/>
      <w:sz w:val="20"/>
    </w:rPr>
  </w:style>
  <w:style w:type="character" w:customStyle="1" w:styleId="WW8Num87z0">
    <w:name w:val="WW8Num87z0"/>
    <w:rsid w:val="00783651"/>
    <w:rPr>
      <w:rFonts w:ascii="Symbol" w:hAnsi="Symbol" w:cs="Symbol"/>
      <w:sz w:val="20"/>
    </w:rPr>
  </w:style>
  <w:style w:type="character" w:customStyle="1" w:styleId="WW8Num87z1">
    <w:name w:val="WW8Num87z1"/>
    <w:rsid w:val="00783651"/>
    <w:rPr>
      <w:rFonts w:ascii="Courier New" w:hAnsi="Courier New" w:cs="Courier New"/>
      <w:sz w:val="20"/>
    </w:rPr>
  </w:style>
  <w:style w:type="character" w:customStyle="1" w:styleId="WW8Num87z2">
    <w:name w:val="WW8Num87z2"/>
    <w:rsid w:val="00783651"/>
    <w:rPr>
      <w:rFonts w:ascii="Wingdings" w:hAnsi="Wingdings" w:cs="Wingdings"/>
      <w:sz w:val="20"/>
    </w:rPr>
  </w:style>
  <w:style w:type="character" w:customStyle="1" w:styleId="WW8Num88z0">
    <w:name w:val="WW8Num88z0"/>
    <w:rsid w:val="00783651"/>
    <w:rPr>
      <w:rFonts w:ascii="Symbol" w:hAnsi="Symbol" w:cs="Symbol"/>
      <w:sz w:val="20"/>
    </w:rPr>
  </w:style>
  <w:style w:type="character" w:customStyle="1" w:styleId="WW8Num88z1">
    <w:name w:val="WW8Num88z1"/>
    <w:rsid w:val="00783651"/>
    <w:rPr>
      <w:rFonts w:ascii="Courier New" w:hAnsi="Courier New" w:cs="Courier New"/>
      <w:sz w:val="20"/>
    </w:rPr>
  </w:style>
  <w:style w:type="character" w:customStyle="1" w:styleId="WW8Num88z2">
    <w:name w:val="WW8Num88z2"/>
    <w:rsid w:val="00783651"/>
    <w:rPr>
      <w:rFonts w:ascii="Wingdings" w:hAnsi="Wingdings" w:cs="Wingdings"/>
      <w:sz w:val="20"/>
    </w:rPr>
  </w:style>
  <w:style w:type="character" w:customStyle="1" w:styleId="WW8Num89z0">
    <w:name w:val="WW8Num89z0"/>
    <w:rsid w:val="00783651"/>
    <w:rPr>
      <w:rFonts w:ascii="Symbol" w:hAnsi="Symbol" w:cs="Symbol"/>
      <w:sz w:val="20"/>
    </w:rPr>
  </w:style>
  <w:style w:type="character" w:customStyle="1" w:styleId="WW8Num89z1">
    <w:name w:val="WW8Num89z1"/>
    <w:rsid w:val="00783651"/>
    <w:rPr>
      <w:rFonts w:ascii="Courier New" w:hAnsi="Courier New" w:cs="Courier New"/>
      <w:sz w:val="20"/>
    </w:rPr>
  </w:style>
  <w:style w:type="character" w:customStyle="1" w:styleId="WW8Num89z2">
    <w:name w:val="WW8Num89z2"/>
    <w:rsid w:val="00783651"/>
    <w:rPr>
      <w:rFonts w:ascii="Wingdings" w:hAnsi="Wingdings" w:cs="Wingdings"/>
      <w:sz w:val="20"/>
    </w:rPr>
  </w:style>
  <w:style w:type="character" w:customStyle="1" w:styleId="WW8Num90z0">
    <w:name w:val="WW8Num90z0"/>
    <w:rsid w:val="00783651"/>
    <w:rPr>
      <w:rFonts w:ascii="Symbol" w:hAnsi="Symbol" w:cs="Symbol"/>
      <w:sz w:val="20"/>
    </w:rPr>
  </w:style>
  <w:style w:type="character" w:customStyle="1" w:styleId="WW8Num90z1">
    <w:name w:val="WW8Num90z1"/>
    <w:rsid w:val="00783651"/>
    <w:rPr>
      <w:rFonts w:ascii="Courier New" w:hAnsi="Courier New" w:cs="Courier New"/>
      <w:sz w:val="20"/>
    </w:rPr>
  </w:style>
  <w:style w:type="character" w:customStyle="1" w:styleId="WW8Num90z2">
    <w:name w:val="WW8Num90z2"/>
    <w:rsid w:val="00783651"/>
    <w:rPr>
      <w:rFonts w:ascii="Wingdings" w:hAnsi="Wingdings" w:cs="Wingdings"/>
      <w:sz w:val="20"/>
    </w:rPr>
  </w:style>
  <w:style w:type="character" w:customStyle="1" w:styleId="WW8Num91z0">
    <w:name w:val="WW8Num91z0"/>
    <w:rsid w:val="00783651"/>
    <w:rPr>
      <w:rFonts w:ascii="Symbol" w:hAnsi="Symbol" w:cs="Symbol"/>
      <w:b/>
      <w:sz w:val="24"/>
    </w:rPr>
  </w:style>
  <w:style w:type="character" w:customStyle="1" w:styleId="WW8Num91z1">
    <w:name w:val="WW8Num91z1"/>
    <w:rsid w:val="00783651"/>
    <w:rPr>
      <w:rFonts w:ascii="OpenSymbol" w:hAnsi="OpenSymbol" w:cs="OpenSymbol"/>
      <w:sz w:val="18"/>
    </w:rPr>
  </w:style>
  <w:style w:type="character" w:customStyle="1" w:styleId="WW8Num92z0">
    <w:name w:val="WW8Num92z0"/>
    <w:rsid w:val="00783651"/>
    <w:rPr>
      <w:rFonts w:ascii="Symbol" w:hAnsi="Symbol" w:cs="Symbol"/>
      <w:sz w:val="20"/>
    </w:rPr>
  </w:style>
  <w:style w:type="character" w:customStyle="1" w:styleId="WW8Num92z1">
    <w:name w:val="WW8Num92z1"/>
    <w:rsid w:val="00783651"/>
    <w:rPr>
      <w:rFonts w:ascii="Courier New" w:hAnsi="Courier New" w:cs="Courier New"/>
      <w:sz w:val="20"/>
    </w:rPr>
  </w:style>
  <w:style w:type="character" w:customStyle="1" w:styleId="WW8Num92z2">
    <w:name w:val="WW8Num92z2"/>
    <w:rsid w:val="00783651"/>
    <w:rPr>
      <w:rFonts w:ascii="Wingdings" w:hAnsi="Wingdings" w:cs="Wingdings"/>
      <w:sz w:val="20"/>
    </w:rPr>
  </w:style>
  <w:style w:type="character" w:customStyle="1" w:styleId="WW8Num93z0">
    <w:name w:val="WW8Num93z0"/>
    <w:rsid w:val="00783651"/>
    <w:rPr>
      <w:rFonts w:ascii="Symbol" w:hAnsi="Symbol" w:cs="Symbol"/>
    </w:rPr>
  </w:style>
  <w:style w:type="character" w:customStyle="1" w:styleId="WW8Num93z1">
    <w:name w:val="WW8Num93z1"/>
    <w:rsid w:val="00783651"/>
    <w:rPr>
      <w:rFonts w:ascii="OpenSymbol" w:hAnsi="OpenSymbol" w:cs="OpenSymbol"/>
    </w:rPr>
  </w:style>
  <w:style w:type="character" w:customStyle="1" w:styleId="Heading2Char">
    <w:name w:val="Heading 2 Char"/>
    <w:basedOn w:val="Fontepargpadro15"/>
    <w:rsid w:val="00783651"/>
    <w:rPr>
      <w:rFonts w:ascii="Bookman Old Style" w:hAnsi="Bookman Old Style" w:cs="Bookman Old Style"/>
      <w:b/>
      <w:sz w:val="24"/>
      <w:szCs w:val="24"/>
      <w:lang w:val="pt-BR" w:bidi="ar-SA"/>
    </w:rPr>
  </w:style>
  <w:style w:type="character" w:customStyle="1" w:styleId="Heading3Char">
    <w:name w:val="Heading 3 Char"/>
    <w:basedOn w:val="Fontepargpadro15"/>
    <w:rsid w:val="00783651"/>
    <w:rPr>
      <w:b/>
      <w:lang w:val="pt-BR" w:bidi="ar-SA"/>
    </w:rPr>
  </w:style>
  <w:style w:type="character" w:customStyle="1" w:styleId="TitleChar">
    <w:name w:val="Title Char"/>
    <w:basedOn w:val="Fontepargpadro15"/>
    <w:rsid w:val="00783651"/>
    <w:rPr>
      <w:rFonts w:ascii="Arial" w:hAnsi="Arial" w:cs="Arial"/>
      <w:sz w:val="28"/>
      <w:szCs w:val="28"/>
      <w:lang w:val="pt-BR" w:bidi="ar-SA"/>
    </w:rPr>
  </w:style>
  <w:style w:type="character" w:customStyle="1" w:styleId="SubtitleChar">
    <w:name w:val="Subtitle Char"/>
    <w:basedOn w:val="Fontepargpadro15"/>
    <w:rsid w:val="00783651"/>
    <w:rPr>
      <w:rFonts w:ascii="Arial" w:hAnsi="Arial" w:cs="Arial"/>
      <w:i/>
      <w:iCs/>
      <w:sz w:val="28"/>
      <w:szCs w:val="28"/>
      <w:lang w:val="pt-BR" w:bidi="ar-SA"/>
    </w:rPr>
  </w:style>
  <w:style w:type="character" w:customStyle="1" w:styleId="HeaderChar">
    <w:name w:val="Header Char"/>
    <w:basedOn w:val="Fontepargpadro15"/>
    <w:rsid w:val="00783651"/>
    <w:rPr>
      <w:sz w:val="24"/>
      <w:szCs w:val="24"/>
      <w:lang w:val="pt-BR" w:bidi="ar-SA"/>
    </w:rPr>
  </w:style>
  <w:style w:type="character" w:customStyle="1" w:styleId="FooterChar">
    <w:name w:val="Footer Char"/>
    <w:basedOn w:val="Fontepargpadro15"/>
    <w:rsid w:val="00783651"/>
    <w:rPr>
      <w:sz w:val="24"/>
      <w:szCs w:val="24"/>
      <w:lang w:val="pt-BR" w:bidi="ar-SA"/>
    </w:rPr>
  </w:style>
  <w:style w:type="character" w:styleId="Nmerodepgina">
    <w:name w:val="page number"/>
    <w:basedOn w:val="Fontepargpadro15"/>
    <w:rsid w:val="00783651"/>
    <w:rPr>
      <w:rFonts w:cs="Times New Roman"/>
    </w:rPr>
  </w:style>
  <w:style w:type="character" w:customStyle="1" w:styleId="Hyperlink1">
    <w:name w:val="Hyperlink1"/>
    <w:rsid w:val="00783651"/>
    <w:rPr>
      <w:color w:val="000080"/>
      <w:u w:val="single"/>
      <w:lang w:val="pt-BR" w:eastAsia="pt-BR" w:bidi="pt-BR"/>
    </w:rPr>
  </w:style>
  <w:style w:type="character" w:customStyle="1" w:styleId="Fontepargpadro1">
    <w:name w:val="Fonte parág. padrão1"/>
    <w:rsid w:val="00783651"/>
  </w:style>
  <w:style w:type="character" w:customStyle="1" w:styleId="A2">
    <w:name w:val="A2"/>
    <w:rsid w:val="00783651"/>
    <w:rPr>
      <w:rFonts w:ascii="Kozuka Gothic Std" w:hAnsi="Kozuka Gothic Std" w:cs="Kozuka Gothic Std"/>
      <w:color w:val="000000"/>
      <w:sz w:val="22"/>
    </w:rPr>
  </w:style>
  <w:style w:type="character" w:customStyle="1" w:styleId="A4">
    <w:name w:val="A4"/>
    <w:rsid w:val="00783651"/>
    <w:rPr>
      <w:rFonts w:ascii="Kozuka Gothic Std" w:hAnsi="Kozuka Gothic Std" w:cs="Kozuka Gothic Std"/>
      <w:color w:val="000000"/>
      <w:sz w:val="14"/>
    </w:rPr>
  </w:style>
  <w:style w:type="character" w:customStyle="1" w:styleId="Marcas">
    <w:name w:val="Marcas"/>
    <w:rsid w:val="00783651"/>
    <w:rPr>
      <w:rFonts w:ascii="OpenSymbol" w:eastAsia="OpenSymbol" w:hAnsi="OpenSymbol" w:cs="OpenSymbol"/>
    </w:rPr>
  </w:style>
  <w:style w:type="character" w:customStyle="1" w:styleId="BalloonTextChar">
    <w:name w:val="Balloon Text Char"/>
    <w:basedOn w:val="Fontepargpadro15"/>
    <w:rsid w:val="00783651"/>
    <w:rPr>
      <w:rFonts w:ascii="Tahoma" w:hAnsi="Tahoma" w:cs="Tahoma"/>
      <w:sz w:val="16"/>
      <w:szCs w:val="16"/>
      <w:lang w:val="pt-BR" w:bidi="ar-SA"/>
    </w:rPr>
  </w:style>
  <w:style w:type="character" w:customStyle="1" w:styleId="Smbolosdenumerao">
    <w:name w:val="Símbolos de numeração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ListLabel1">
    <w:name w:val="ListLabel 1"/>
    <w:rsid w:val="00783651"/>
    <w:rPr>
      <w:rFonts w:cs="OpenSymbol"/>
    </w:rPr>
  </w:style>
  <w:style w:type="character" w:customStyle="1" w:styleId="ListLabel2">
    <w:name w:val="ListLabel 2"/>
    <w:rsid w:val="00783651"/>
    <w:rPr>
      <w:rFonts w:eastAsia="OpenSymbol" w:cs="OpenSymbol"/>
    </w:rPr>
  </w:style>
  <w:style w:type="character" w:customStyle="1" w:styleId="Fontepargpadro2">
    <w:name w:val="Fonte parág. padrão2"/>
    <w:rsid w:val="00783651"/>
  </w:style>
  <w:style w:type="character" w:customStyle="1" w:styleId="Fontepargpadro7">
    <w:name w:val="Fonte parág. padrão7"/>
    <w:rsid w:val="00783651"/>
  </w:style>
  <w:style w:type="character" w:customStyle="1" w:styleId="Fontepargpadro3">
    <w:name w:val="Fonte parág. padrão3"/>
    <w:rsid w:val="00783651"/>
  </w:style>
  <w:style w:type="character" w:customStyle="1" w:styleId="RecuodecorpodetextoChar">
    <w:name w:val="Recuo de corpo de texto Char"/>
    <w:basedOn w:val="Fontepargpadro15"/>
    <w:rsid w:val="00783651"/>
    <w:rPr>
      <w:rFonts w:ascii="Arial" w:eastAsia="Calibri" w:hAnsi="Arial" w:cs="Arial"/>
      <w:color w:val="000000"/>
    </w:rPr>
  </w:style>
  <w:style w:type="character" w:customStyle="1" w:styleId="ListLabel3">
    <w:name w:val="ListLabel 3"/>
    <w:rsid w:val="00783651"/>
    <w:rPr>
      <w:rFonts w:cs="Times New Roman"/>
    </w:rPr>
  </w:style>
  <w:style w:type="character" w:customStyle="1" w:styleId="ListLabel4">
    <w:name w:val="ListLabel 4"/>
    <w:rsid w:val="00783651"/>
    <w:rPr>
      <w:sz w:val="20"/>
    </w:rPr>
  </w:style>
  <w:style w:type="character" w:customStyle="1" w:styleId="ListLabel5">
    <w:name w:val="ListLabel 5"/>
    <w:rsid w:val="00783651"/>
    <w:rPr>
      <w:sz w:val="18"/>
    </w:rPr>
  </w:style>
  <w:style w:type="character" w:customStyle="1" w:styleId="ListLabel6">
    <w:name w:val="ListLabel 6"/>
    <w:rsid w:val="00783651"/>
    <w:rPr>
      <w:b/>
      <w:sz w:val="22"/>
    </w:rPr>
  </w:style>
  <w:style w:type="character" w:customStyle="1" w:styleId="ListLabel7">
    <w:name w:val="ListLabel 7"/>
    <w:rsid w:val="00783651"/>
    <w:rPr>
      <w:b/>
      <w:sz w:val="24"/>
    </w:rPr>
  </w:style>
  <w:style w:type="character" w:customStyle="1" w:styleId="ListLabel8">
    <w:name w:val="ListLabel 8"/>
    <w:rsid w:val="00783651"/>
    <w:rPr>
      <w:color w:val="FF0000"/>
    </w:rPr>
  </w:style>
  <w:style w:type="character" w:customStyle="1" w:styleId="ListLabel9">
    <w:name w:val="ListLabel 9"/>
    <w:rsid w:val="00783651"/>
    <w:rPr>
      <w:u w:val="none"/>
    </w:rPr>
  </w:style>
  <w:style w:type="character" w:customStyle="1" w:styleId="ListLabel10">
    <w:name w:val="ListLabel 10"/>
    <w:rsid w:val="00783651"/>
    <w:rPr>
      <w:rFonts w:ascii="Arial" w:hAnsi="Arial" w:cs="Arial"/>
      <w:b/>
      <w:sz w:val="22"/>
      <w:szCs w:val="22"/>
    </w:rPr>
  </w:style>
  <w:style w:type="character" w:customStyle="1" w:styleId="ListLabel11">
    <w:name w:val="ListLabel 11"/>
    <w:rsid w:val="00783651"/>
    <w:rPr>
      <w:rFonts w:eastAsia="OpenSymbol" w:cs="OpenSymbol"/>
    </w:rPr>
  </w:style>
  <w:style w:type="character" w:customStyle="1" w:styleId="ListLabel12">
    <w:name w:val="ListLabel 12"/>
    <w:rsid w:val="00783651"/>
    <w:rPr>
      <w:b/>
      <w:bCs/>
    </w:rPr>
  </w:style>
  <w:style w:type="character" w:customStyle="1" w:styleId="ListLabel13">
    <w:name w:val="ListLabel 13"/>
    <w:rsid w:val="00783651"/>
    <w:rPr>
      <w:b/>
      <w:bCs/>
    </w:rPr>
  </w:style>
  <w:style w:type="character" w:customStyle="1" w:styleId="ListLabel14">
    <w:name w:val="ListLabel 14"/>
    <w:rsid w:val="00783651"/>
    <w:rPr>
      <w:b/>
      <w:sz w:val="22"/>
      <w:szCs w:val="22"/>
    </w:rPr>
  </w:style>
  <w:style w:type="character" w:customStyle="1" w:styleId="ListLabel15">
    <w:name w:val="ListLabel 15"/>
    <w:rsid w:val="00783651"/>
    <w:rPr>
      <w:b/>
      <w:bCs/>
    </w:rPr>
  </w:style>
  <w:style w:type="character" w:customStyle="1" w:styleId="ListLabel16">
    <w:name w:val="ListLabel 16"/>
    <w:rsid w:val="00783651"/>
    <w:rPr>
      <w:rFonts w:ascii="Arial" w:hAnsi="Arial" w:cs="Arial"/>
      <w:b/>
      <w:sz w:val="20"/>
      <w:szCs w:val="20"/>
    </w:rPr>
  </w:style>
  <w:style w:type="character" w:customStyle="1" w:styleId="ListLabel17">
    <w:name w:val="ListLabel 17"/>
    <w:rsid w:val="00783651"/>
    <w:rPr>
      <w:b/>
      <w:bCs/>
    </w:rPr>
  </w:style>
  <w:style w:type="character" w:customStyle="1" w:styleId="ListLabel18">
    <w:name w:val="ListLabel 18"/>
    <w:rsid w:val="00783651"/>
    <w:rPr>
      <w:b/>
      <w:sz w:val="20"/>
      <w:szCs w:val="20"/>
    </w:rPr>
  </w:style>
  <w:style w:type="character" w:customStyle="1" w:styleId="ListLabel19">
    <w:name w:val="ListLabel 19"/>
    <w:rsid w:val="00783651"/>
    <w:rPr>
      <w:b/>
      <w:sz w:val="20"/>
      <w:szCs w:val="20"/>
    </w:rPr>
  </w:style>
  <w:style w:type="character" w:customStyle="1" w:styleId="ListLabel20">
    <w:name w:val="ListLabel 20"/>
    <w:rsid w:val="00783651"/>
    <w:rPr>
      <w:rFonts w:cs="Arial"/>
      <w:b/>
      <w:sz w:val="20"/>
      <w:szCs w:val="20"/>
    </w:rPr>
  </w:style>
  <w:style w:type="character" w:customStyle="1" w:styleId="ListLabel21">
    <w:name w:val="ListLabel 21"/>
    <w:rsid w:val="00783651"/>
    <w:rPr>
      <w:rFonts w:cs="Arial"/>
      <w:sz w:val="20"/>
      <w:szCs w:val="20"/>
    </w:rPr>
  </w:style>
  <w:style w:type="character" w:customStyle="1" w:styleId="ListLabel22">
    <w:name w:val="ListLabel 22"/>
    <w:rsid w:val="00783651"/>
    <w:rPr>
      <w:rFonts w:cs="Courier New"/>
    </w:rPr>
  </w:style>
  <w:style w:type="character" w:customStyle="1" w:styleId="ListLabel23">
    <w:name w:val="ListLabel 23"/>
    <w:rsid w:val="00783651"/>
    <w:rPr>
      <w:rFonts w:cs="Wingdings"/>
    </w:rPr>
  </w:style>
  <w:style w:type="character" w:customStyle="1" w:styleId="ListLabel24">
    <w:name w:val="ListLabel 24"/>
    <w:rsid w:val="00783651"/>
    <w:rPr>
      <w:rFonts w:cs="Symbol"/>
      <w:b w:val="0"/>
      <w:sz w:val="24"/>
    </w:rPr>
  </w:style>
  <w:style w:type="character" w:customStyle="1" w:styleId="ListLabel25">
    <w:name w:val="ListLabel 25"/>
    <w:rsid w:val="00783651"/>
    <w:rPr>
      <w:rFonts w:cs="OpenSymbol"/>
      <w:b w:val="0"/>
      <w:sz w:val="24"/>
    </w:rPr>
  </w:style>
  <w:style w:type="character" w:customStyle="1" w:styleId="ListLabel26">
    <w:name w:val="ListLabel 26"/>
    <w:rsid w:val="00783651"/>
    <w:rPr>
      <w:rFonts w:cs="OpenSymbol"/>
      <w:color w:val="000000"/>
      <w:sz w:val="24"/>
      <w:szCs w:val="24"/>
    </w:rPr>
  </w:style>
  <w:style w:type="character" w:customStyle="1" w:styleId="ListLabel27">
    <w:name w:val="ListLabel 27"/>
    <w:rsid w:val="00783651"/>
    <w:rPr>
      <w:b/>
      <w:sz w:val="20"/>
      <w:szCs w:val="20"/>
    </w:rPr>
  </w:style>
  <w:style w:type="character" w:customStyle="1" w:styleId="ListLabel28">
    <w:name w:val="ListLabel 28"/>
    <w:rsid w:val="00783651"/>
    <w:rPr>
      <w:sz w:val="20"/>
      <w:szCs w:val="20"/>
    </w:rPr>
  </w:style>
  <w:style w:type="character" w:customStyle="1" w:styleId="ListLabel29">
    <w:name w:val="ListLabel 29"/>
    <w:rsid w:val="00783651"/>
    <w:rPr>
      <w:rFonts w:cs="Courier New"/>
    </w:rPr>
  </w:style>
  <w:style w:type="character" w:customStyle="1" w:styleId="ListLabel30">
    <w:name w:val="ListLabel 30"/>
    <w:rsid w:val="00783651"/>
    <w:rPr>
      <w:rFonts w:cs="Wingdings"/>
    </w:rPr>
  </w:style>
  <w:style w:type="character" w:customStyle="1" w:styleId="ListLabel31">
    <w:name w:val="ListLabel 31"/>
    <w:rsid w:val="00783651"/>
    <w:rPr>
      <w:rFonts w:cs="Symbol"/>
      <w:b w:val="0"/>
      <w:sz w:val="24"/>
    </w:rPr>
  </w:style>
  <w:style w:type="character" w:customStyle="1" w:styleId="ListLabel32">
    <w:name w:val="ListLabel 32"/>
    <w:rsid w:val="00783651"/>
    <w:rPr>
      <w:rFonts w:cs="Symbol"/>
      <w:color w:val="000000"/>
      <w:sz w:val="24"/>
      <w:szCs w:val="24"/>
    </w:rPr>
  </w:style>
  <w:style w:type="character" w:customStyle="1" w:styleId="ListLabel33">
    <w:name w:val="ListLabel 33"/>
    <w:rsid w:val="00783651"/>
    <w:rPr>
      <w:rFonts w:cs="Symbol"/>
    </w:rPr>
  </w:style>
  <w:style w:type="character" w:customStyle="1" w:styleId="ListLabel34">
    <w:name w:val="ListLabel 34"/>
    <w:rsid w:val="00783651"/>
    <w:rPr>
      <w:b/>
      <w:sz w:val="20"/>
      <w:szCs w:val="20"/>
    </w:rPr>
  </w:style>
  <w:style w:type="character" w:customStyle="1" w:styleId="ListLabel35">
    <w:name w:val="ListLabel 35"/>
    <w:rsid w:val="00783651"/>
    <w:rPr>
      <w:sz w:val="24"/>
      <w:szCs w:val="24"/>
    </w:rPr>
  </w:style>
  <w:style w:type="character" w:customStyle="1" w:styleId="ListLabel36">
    <w:name w:val="ListLabel 36"/>
    <w:rsid w:val="00783651"/>
    <w:rPr>
      <w:rFonts w:cs="Courier New"/>
    </w:rPr>
  </w:style>
  <w:style w:type="character" w:customStyle="1" w:styleId="ListLabel37">
    <w:name w:val="ListLabel 37"/>
    <w:rsid w:val="00783651"/>
    <w:rPr>
      <w:rFonts w:cs="Wingdings"/>
    </w:rPr>
  </w:style>
  <w:style w:type="character" w:customStyle="1" w:styleId="ListLabel38">
    <w:name w:val="ListLabel 38"/>
    <w:rsid w:val="00783651"/>
    <w:rPr>
      <w:rFonts w:cs="Symbol"/>
      <w:b w:val="0"/>
      <w:sz w:val="24"/>
    </w:rPr>
  </w:style>
  <w:style w:type="character" w:customStyle="1" w:styleId="ListLabel39">
    <w:name w:val="ListLabel 39"/>
    <w:rsid w:val="00783651"/>
    <w:rPr>
      <w:rFonts w:cs="Symbol"/>
      <w:color w:val="000000"/>
      <w:sz w:val="24"/>
      <w:szCs w:val="24"/>
    </w:rPr>
  </w:style>
  <w:style w:type="character" w:customStyle="1" w:styleId="ListLabel40">
    <w:name w:val="ListLabel 40"/>
    <w:rsid w:val="00783651"/>
    <w:rPr>
      <w:rFonts w:cs="Symbol"/>
    </w:rPr>
  </w:style>
  <w:style w:type="character" w:customStyle="1" w:styleId="ListLabel41">
    <w:name w:val="ListLabel 41"/>
    <w:rsid w:val="00783651"/>
    <w:rPr>
      <w:rFonts w:eastAsia="Times New Roman" w:cs="Arial"/>
    </w:rPr>
  </w:style>
  <w:style w:type="character" w:customStyle="1" w:styleId="Forte1">
    <w:name w:val="Forte1"/>
    <w:rsid w:val="00783651"/>
    <w:rPr>
      <w:rFonts w:cs="Times New Roman"/>
      <w:b/>
      <w:bCs/>
    </w:rPr>
  </w:style>
  <w:style w:type="character" w:customStyle="1" w:styleId="ListLabel42">
    <w:name w:val="ListLabel 42"/>
    <w:rsid w:val="00783651"/>
    <w:rPr>
      <w:b/>
      <w:sz w:val="20"/>
      <w:szCs w:val="20"/>
    </w:rPr>
  </w:style>
  <w:style w:type="character" w:customStyle="1" w:styleId="ListLabel43">
    <w:name w:val="ListLabel 43"/>
    <w:rsid w:val="00783651"/>
    <w:rPr>
      <w:sz w:val="24"/>
      <w:szCs w:val="24"/>
    </w:rPr>
  </w:style>
  <w:style w:type="character" w:customStyle="1" w:styleId="ListLabel44">
    <w:name w:val="ListLabel 44"/>
    <w:rsid w:val="00783651"/>
    <w:rPr>
      <w:rFonts w:cs="Courier New"/>
    </w:rPr>
  </w:style>
  <w:style w:type="character" w:customStyle="1" w:styleId="ListLabel45">
    <w:name w:val="ListLabel 45"/>
    <w:rsid w:val="00783651"/>
    <w:rPr>
      <w:rFonts w:cs="Wingdings"/>
    </w:rPr>
  </w:style>
  <w:style w:type="character" w:customStyle="1" w:styleId="ListLabel46">
    <w:name w:val="ListLabel 46"/>
    <w:rsid w:val="00783651"/>
    <w:rPr>
      <w:rFonts w:cs="Symbol"/>
      <w:b w:val="0"/>
      <w:sz w:val="24"/>
    </w:rPr>
  </w:style>
  <w:style w:type="character" w:customStyle="1" w:styleId="ListLabel47">
    <w:name w:val="ListLabel 47"/>
    <w:rsid w:val="00783651"/>
    <w:rPr>
      <w:rFonts w:cs="Symbol"/>
      <w:color w:val="000000"/>
      <w:sz w:val="24"/>
      <w:szCs w:val="24"/>
    </w:rPr>
  </w:style>
  <w:style w:type="character" w:customStyle="1" w:styleId="ListLabel48">
    <w:name w:val="ListLabel 48"/>
    <w:rsid w:val="00783651"/>
    <w:rPr>
      <w:rFonts w:cs="Symbol"/>
    </w:rPr>
  </w:style>
  <w:style w:type="character" w:customStyle="1" w:styleId="ListLabel49">
    <w:name w:val="ListLabel 49"/>
    <w:rsid w:val="00783651"/>
    <w:rPr>
      <w:rFonts w:cs="Arial"/>
    </w:rPr>
  </w:style>
  <w:style w:type="character" w:customStyle="1" w:styleId="ListLabel50">
    <w:name w:val="ListLabel 50"/>
    <w:rsid w:val="00783651"/>
    <w:rPr>
      <w:rFonts w:cs="OpenSymbol"/>
    </w:rPr>
  </w:style>
  <w:style w:type="character" w:customStyle="1" w:styleId="ListLabel51">
    <w:name w:val="ListLabel 51"/>
    <w:rsid w:val="00783651"/>
    <w:rPr>
      <w:b/>
      <w:sz w:val="20"/>
      <w:szCs w:val="20"/>
    </w:rPr>
  </w:style>
  <w:style w:type="character" w:customStyle="1" w:styleId="ListLabel52">
    <w:name w:val="ListLabel 52"/>
    <w:rsid w:val="00783651"/>
    <w:rPr>
      <w:sz w:val="24"/>
      <w:szCs w:val="24"/>
    </w:rPr>
  </w:style>
  <w:style w:type="character" w:customStyle="1" w:styleId="ListLabel53">
    <w:name w:val="ListLabel 53"/>
    <w:rsid w:val="00783651"/>
    <w:rPr>
      <w:rFonts w:cs="Courier New"/>
    </w:rPr>
  </w:style>
  <w:style w:type="character" w:customStyle="1" w:styleId="ListLabel54">
    <w:name w:val="ListLabel 54"/>
    <w:rsid w:val="00783651"/>
    <w:rPr>
      <w:rFonts w:cs="Wingdings"/>
    </w:rPr>
  </w:style>
  <w:style w:type="character" w:customStyle="1" w:styleId="ListLabel55">
    <w:name w:val="ListLabel 55"/>
    <w:rsid w:val="00783651"/>
    <w:rPr>
      <w:rFonts w:cs="Symbol"/>
      <w:b w:val="0"/>
      <w:sz w:val="24"/>
    </w:rPr>
  </w:style>
  <w:style w:type="character" w:customStyle="1" w:styleId="ListLabel56">
    <w:name w:val="ListLabel 56"/>
    <w:rsid w:val="00783651"/>
    <w:rPr>
      <w:rFonts w:cs="Symbol"/>
      <w:color w:val="000000"/>
      <w:sz w:val="24"/>
      <w:szCs w:val="24"/>
    </w:rPr>
  </w:style>
  <w:style w:type="character" w:customStyle="1" w:styleId="ListLabel57">
    <w:name w:val="ListLabel 57"/>
    <w:rsid w:val="00783651"/>
    <w:rPr>
      <w:rFonts w:cs="Symbol"/>
    </w:rPr>
  </w:style>
  <w:style w:type="character" w:customStyle="1" w:styleId="ListLabel58">
    <w:name w:val="ListLabel 58"/>
    <w:rsid w:val="00783651"/>
    <w:rPr>
      <w:rFonts w:cs="Arial"/>
    </w:rPr>
  </w:style>
  <w:style w:type="character" w:customStyle="1" w:styleId="ListLabel59">
    <w:name w:val="ListLabel 59"/>
    <w:rsid w:val="00783651"/>
    <w:rPr>
      <w:rFonts w:cs="OpenSymbol"/>
    </w:rPr>
  </w:style>
  <w:style w:type="character" w:customStyle="1" w:styleId="Fontepargpadro13">
    <w:name w:val="Fonte parág. padrão13"/>
    <w:rsid w:val="00783651"/>
  </w:style>
  <w:style w:type="character" w:customStyle="1" w:styleId="Fontepargpadro12">
    <w:name w:val="Fonte parág. padrão12"/>
    <w:rsid w:val="00783651"/>
  </w:style>
  <w:style w:type="character" w:customStyle="1" w:styleId="Fontepargpadro11">
    <w:name w:val="Fonte parág. padrão11"/>
    <w:rsid w:val="00783651"/>
  </w:style>
  <w:style w:type="character" w:customStyle="1" w:styleId="WW-Absatz-Standardschriftart1111111111111111111">
    <w:name w:val="WW-Absatz-Standardschriftart1111111111111111111"/>
    <w:rsid w:val="00783651"/>
  </w:style>
  <w:style w:type="character" w:customStyle="1" w:styleId="WW-Absatz-Standardschriftart11111111111111111111">
    <w:name w:val="WW-Absatz-Standardschriftart11111111111111111111"/>
    <w:rsid w:val="00783651"/>
  </w:style>
  <w:style w:type="character" w:customStyle="1" w:styleId="Fontepargpadro10">
    <w:name w:val="Fonte parág. padrão10"/>
    <w:rsid w:val="00783651"/>
  </w:style>
  <w:style w:type="character" w:customStyle="1" w:styleId="WW-Absatz-Standardschriftart111111111111111111111">
    <w:name w:val="WW-Absatz-Standardschriftart111111111111111111111"/>
    <w:rsid w:val="00783651"/>
  </w:style>
  <w:style w:type="character" w:customStyle="1" w:styleId="WW-Absatz-Standardschriftart1111111111111111111111">
    <w:name w:val="WW-Absatz-Standardschriftart1111111111111111111111"/>
    <w:rsid w:val="00783651"/>
  </w:style>
  <w:style w:type="character" w:customStyle="1" w:styleId="Fontepargpadro9">
    <w:name w:val="Fonte parág. padrão9"/>
    <w:rsid w:val="00783651"/>
  </w:style>
  <w:style w:type="character" w:customStyle="1" w:styleId="Fontepargpadro8">
    <w:name w:val="Fonte parág. padrão8"/>
    <w:rsid w:val="00783651"/>
  </w:style>
  <w:style w:type="character" w:customStyle="1" w:styleId="WW-Absatz-Standardschriftart11111111111111111111111">
    <w:name w:val="WW-Absatz-Standardschriftart11111111111111111111111"/>
    <w:rsid w:val="00783651"/>
  </w:style>
  <w:style w:type="character" w:customStyle="1" w:styleId="WW-Absatz-Standardschriftart111111111111111111111111">
    <w:name w:val="WW-Absatz-Standardschriftart111111111111111111111111"/>
    <w:rsid w:val="00783651"/>
  </w:style>
  <w:style w:type="character" w:customStyle="1" w:styleId="Fontepargpadro6">
    <w:name w:val="Fonte parág. padrão6"/>
    <w:rsid w:val="00783651"/>
  </w:style>
  <w:style w:type="character" w:customStyle="1" w:styleId="WW-Absatz-Standardschriftart1111111111111111111111111">
    <w:name w:val="WW-Absatz-Standardschriftart1111111111111111111111111"/>
    <w:rsid w:val="00783651"/>
  </w:style>
  <w:style w:type="character" w:customStyle="1" w:styleId="WW-Absatz-Standardschriftart11111111111111111111111111">
    <w:name w:val="WW-Absatz-Standardschriftart11111111111111111111111111"/>
    <w:rsid w:val="00783651"/>
  </w:style>
  <w:style w:type="character" w:customStyle="1" w:styleId="Fontepargpadro5">
    <w:name w:val="Fonte parág. padrão5"/>
    <w:rsid w:val="00783651"/>
  </w:style>
  <w:style w:type="character" w:customStyle="1" w:styleId="Fontepargpadro4">
    <w:name w:val="Fonte parág. padrão4"/>
    <w:rsid w:val="00783651"/>
  </w:style>
  <w:style w:type="character" w:customStyle="1" w:styleId="BodyTextIndentChar">
    <w:name w:val="Body Text Indent Char"/>
    <w:rsid w:val="00783651"/>
    <w:rPr>
      <w:rFonts w:eastAsia="MS Mincho" w:cs="Times New Roman"/>
      <w:sz w:val="24"/>
      <w:szCs w:val="24"/>
      <w:lang w:val="pt-BR" w:eastAsia="pt-BR"/>
    </w:rPr>
  </w:style>
  <w:style w:type="character" w:customStyle="1" w:styleId="spelle">
    <w:name w:val="spelle"/>
    <w:rsid w:val="00783651"/>
    <w:rPr>
      <w:rFonts w:cs="Times New Roman"/>
    </w:rPr>
  </w:style>
  <w:style w:type="character" w:customStyle="1" w:styleId="Corpodetexto2Char">
    <w:name w:val="Corpo de texto 2 Char"/>
    <w:basedOn w:val="Fontepargpadro15"/>
    <w:rsid w:val="00783651"/>
    <w:rPr>
      <w:rFonts w:ascii="Verdana" w:eastAsia="MS Mincho" w:hAnsi="Verdana" w:cs="Verdana"/>
      <w:sz w:val="24"/>
      <w:szCs w:val="24"/>
    </w:rPr>
  </w:style>
  <w:style w:type="character" w:customStyle="1" w:styleId="Corpodetexto3Char">
    <w:name w:val="Corpo de texto 3 Char"/>
    <w:basedOn w:val="Fontepargpadro15"/>
    <w:rsid w:val="00783651"/>
    <w:rPr>
      <w:rFonts w:ascii="Verdana" w:eastAsia="MS Mincho" w:hAnsi="Verdana" w:cs="Verdana"/>
      <w:color w:val="000000"/>
      <w:sz w:val="24"/>
      <w:szCs w:val="24"/>
    </w:rPr>
  </w:style>
  <w:style w:type="character" w:customStyle="1" w:styleId="TextodebaloChar1">
    <w:name w:val="Texto de balão Char1"/>
    <w:basedOn w:val="Fontepargpadro15"/>
    <w:rsid w:val="00783651"/>
    <w:rPr>
      <w:rFonts w:ascii="Tahoma" w:hAnsi="Tahoma" w:cs="Tahoma"/>
      <w:sz w:val="16"/>
      <w:szCs w:val="16"/>
      <w:lang w:eastAsia="zh-CN"/>
    </w:rPr>
  </w:style>
  <w:style w:type="character" w:customStyle="1" w:styleId="CharChar21">
    <w:name w:val="Char Char21"/>
    <w:rsid w:val="00783651"/>
    <w:rPr>
      <w:rFonts w:ascii="Times New Roman" w:hAnsi="Times New Roman" w:cs="Times New Roman"/>
      <w:sz w:val="24"/>
      <w:szCs w:val="24"/>
    </w:rPr>
  </w:style>
  <w:style w:type="character" w:customStyle="1" w:styleId="CharChar11">
    <w:name w:val="Char Char11"/>
    <w:rsid w:val="00783651"/>
    <w:rPr>
      <w:rFonts w:ascii="Times New Roman" w:hAnsi="Times New Roman" w:cs="Times New Roman"/>
      <w:sz w:val="22"/>
      <w:szCs w:val="22"/>
    </w:rPr>
  </w:style>
  <w:style w:type="character" w:customStyle="1" w:styleId="Recuodecorpodetexto2Char">
    <w:name w:val="Recuo de corpo de texto 2 Char"/>
    <w:basedOn w:val="Fontepargpadro15"/>
    <w:rsid w:val="00783651"/>
    <w:rPr>
      <w:sz w:val="24"/>
      <w:szCs w:val="24"/>
    </w:rPr>
  </w:style>
  <w:style w:type="character" w:customStyle="1" w:styleId="TextosemFormataoChar">
    <w:name w:val="Texto sem Formatação Char"/>
    <w:basedOn w:val="Fontepargpadro15"/>
    <w:rsid w:val="00783651"/>
    <w:rPr>
      <w:rFonts w:ascii="Courier New" w:hAnsi="Courier New" w:cs="Courier New"/>
    </w:rPr>
  </w:style>
  <w:style w:type="character" w:customStyle="1" w:styleId="Refdecomentrio1">
    <w:name w:val="Ref. de comentário1"/>
    <w:rsid w:val="00783651"/>
    <w:rPr>
      <w:rFonts w:cs="Times New Roman"/>
      <w:sz w:val="16"/>
      <w:szCs w:val="16"/>
    </w:rPr>
  </w:style>
  <w:style w:type="character" w:customStyle="1" w:styleId="TextodecomentrioChar">
    <w:name w:val="Texto de comentário Char"/>
    <w:basedOn w:val="Fontepargpadro15"/>
    <w:rsid w:val="00783651"/>
  </w:style>
  <w:style w:type="character" w:customStyle="1" w:styleId="AssuntodocomentrioChar">
    <w:name w:val="Assunto do comentário Char"/>
    <w:rsid w:val="00783651"/>
    <w:rPr>
      <w:b/>
      <w:bCs/>
    </w:rPr>
  </w:style>
  <w:style w:type="character" w:customStyle="1" w:styleId="AssuntodocomentrioChar1">
    <w:name w:val="Assunto do comentário Char1"/>
    <w:basedOn w:val="TextodecomentrioChar"/>
    <w:rsid w:val="00783651"/>
    <w:rPr>
      <w:b/>
      <w:bCs/>
    </w:rPr>
  </w:style>
  <w:style w:type="character" w:customStyle="1" w:styleId="TtuloChar">
    <w:name w:val="Título Char"/>
    <w:basedOn w:val="Fontepargpadro15"/>
    <w:rsid w:val="00783651"/>
    <w:rPr>
      <w:rFonts w:ascii="Arial" w:hAnsi="Arial" w:cs="Arial"/>
      <w:b/>
      <w:bCs/>
      <w:color w:val="008080"/>
      <w:sz w:val="32"/>
      <w:szCs w:val="32"/>
    </w:rPr>
  </w:style>
  <w:style w:type="character" w:customStyle="1" w:styleId="SubttuloChar">
    <w:name w:val="Subtítulo Char"/>
    <w:basedOn w:val="Fontepargpadro15"/>
    <w:rsid w:val="00783651"/>
    <w:rPr>
      <w:rFonts w:ascii="Tahoma" w:hAnsi="Tahoma" w:cs="Tahoma"/>
      <w:b/>
      <w:bCs/>
      <w:sz w:val="24"/>
      <w:szCs w:val="24"/>
    </w:rPr>
  </w:style>
  <w:style w:type="character" w:customStyle="1" w:styleId="I01Char">
    <w:name w:val="I01 Char"/>
    <w:rsid w:val="00783651"/>
    <w:rPr>
      <w:rFonts w:ascii="Verdana" w:hAnsi="Verdana" w:cs="Verdana"/>
      <w:b/>
      <w:bCs/>
      <w:sz w:val="24"/>
      <w:szCs w:val="24"/>
    </w:rPr>
  </w:style>
  <w:style w:type="character" w:customStyle="1" w:styleId="apple-converted-space">
    <w:name w:val="apple-converted-space"/>
    <w:basedOn w:val="Fontepargpadro15"/>
    <w:rsid w:val="00783651"/>
  </w:style>
  <w:style w:type="character" w:customStyle="1" w:styleId="texto11-barra">
    <w:name w:val="texto11-barra"/>
    <w:basedOn w:val="Fontepargpadro15"/>
    <w:rsid w:val="00783651"/>
  </w:style>
  <w:style w:type="character" w:styleId="nfase">
    <w:name w:val="Emphasis"/>
    <w:qFormat/>
    <w:rsid w:val="00783651"/>
    <w:rPr>
      <w:i/>
      <w:iCs/>
    </w:rPr>
  </w:style>
  <w:style w:type="character" w:customStyle="1" w:styleId="Corpodetexto2Char1">
    <w:name w:val="Corpo de texto 2 Char1"/>
    <w:basedOn w:val="Fontepargpadro15"/>
    <w:rsid w:val="00783651"/>
    <w:rPr>
      <w:rFonts w:ascii="Verdana" w:eastAsia="MS Mincho" w:hAnsi="Verdana" w:cs="Verdana"/>
      <w:color w:val="00000A"/>
      <w:sz w:val="24"/>
      <w:szCs w:val="24"/>
    </w:rPr>
  </w:style>
  <w:style w:type="character" w:customStyle="1" w:styleId="Corpodetexto3Char1">
    <w:name w:val="Corpo de texto 3 Char1"/>
    <w:basedOn w:val="Fontepargpadro15"/>
    <w:rsid w:val="00783651"/>
    <w:rPr>
      <w:rFonts w:ascii="Verdana" w:eastAsia="MS Mincho" w:hAnsi="Verdana" w:cs="Verdana"/>
      <w:color w:val="000000"/>
      <w:sz w:val="24"/>
      <w:szCs w:val="24"/>
    </w:rPr>
  </w:style>
  <w:style w:type="character" w:customStyle="1" w:styleId="TextosemFormataoChar1">
    <w:name w:val="Texto sem Formatação Char1"/>
    <w:basedOn w:val="Fontepargpadro15"/>
    <w:rsid w:val="00783651"/>
    <w:rPr>
      <w:rFonts w:ascii="Courier New" w:eastAsia="Times New Roman" w:hAnsi="Courier New" w:cs="Courier New"/>
      <w:color w:val="00000A"/>
      <w:sz w:val="20"/>
      <w:szCs w:val="20"/>
    </w:rPr>
  </w:style>
  <w:style w:type="character" w:customStyle="1" w:styleId="TextodecomentrioChar1">
    <w:name w:val="Texto de comentário Char1"/>
    <w:basedOn w:val="Fontepargpadro15"/>
    <w:rsid w:val="00783651"/>
    <w:rPr>
      <w:rFonts w:ascii="Times New Roman" w:eastAsia="Times New Roman" w:hAnsi="Times New Roman" w:cs="Times New Roman"/>
      <w:color w:val="00000A"/>
      <w:sz w:val="20"/>
      <w:szCs w:val="20"/>
    </w:rPr>
  </w:style>
  <w:style w:type="character" w:customStyle="1" w:styleId="AssuntodocomentrioChar2">
    <w:name w:val="Assunto do comentário Char2"/>
    <w:basedOn w:val="TextodecomentrioChar1"/>
    <w:rsid w:val="00783651"/>
    <w:rPr>
      <w:rFonts w:ascii="Times New Roman" w:eastAsia="Times New Roman" w:hAnsi="Times New Roman" w:cs="Times New Roman"/>
      <w:b/>
      <w:bCs/>
      <w:color w:val="00000A"/>
      <w:sz w:val="20"/>
      <w:szCs w:val="20"/>
    </w:rPr>
  </w:style>
  <w:style w:type="character" w:customStyle="1" w:styleId="ListLabel60">
    <w:name w:val="ListLabel 60"/>
    <w:rsid w:val="00783651"/>
    <w:rPr>
      <w:b/>
      <w:sz w:val="20"/>
      <w:szCs w:val="20"/>
    </w:rPr>
  </w:style>
  <w:style w:type="character" w:customStyle="1" w:styleId="ListLabel61">
    <w:name w:val="ListLabel 61"/>
    <w:rsid w:val="00783651"/>
    <w:rPr>
      <w:b/>
      <w:sz w:val="24"/>
      <w:szCs w:val="24"/>
    </w:rPr>
  </w:style>
  <w:style w:type="character" w:customStyle="1" w:styleId="ListLabel62">
    <w:name w:val="ListLabel 62"/>
    <w:rsid w:val="00783651"/>
    <w:rPr>
      <w:sz w:val="24"/>
      <w:szCs w:val="24"/>
    </w:rPr>
  </w:style>
  <w:style w:type="character" w:customStyle="1" w:styleId="ListLabel63">
    <w:name w:val="ListLabel 63"/>
    <w:rsid w:val="00783651"/>
    <w:rPr>
      <w:rFonts w:cs="Symbol"/>
      <w:b w:val="0"/>
      <w:sz w:val="24"/>
    </w:rPr>
  </w:style>
  <w:style w:type="character" w:customStyle="1" w:styleId="ListLabel64">
    <w:name w:val="ListLabel 64"/>
    <w:rsid w:val="00783651"/>
    <w:rPr>
      <w:rFonts w:cs="Symbol"/>
    </w:rPr>
  </w:style>
  <w:style w:type="character" w:customStyle="1" w:styleId="ListLabel65">
    <w:name w:val="ListLabel 65"/>
    <w:rsid w:val="00783651"/>
    <w:rPr>
      <w:rFonts w:cs="OpenSymbol"/>
    </w:rPr>
  </w:style>
  <w:style w:type="character" w:customStyle="1" w:styleId="ListLabel66">
    <w:name w:val="ListLabel 66"/>
    <w:rsid w:val="00783651"/>
    <w:rPr>
      <w:rFonts w:eastAsia="Times New Roman" w:cs="Arial"/>
    </w:rPr>
  </w:style>
  <w:style w:type="character" w:customStyle="1" w:styleId="ListLabel67">
    <w:name w:val="ListLabel 67"/>
    <w:rsid w:val="00783651"/>
    <w:rPr>
      <w:rFonts w:cs="Courier New"/>
    </w:rPr>
  </w:style>
  <w:style w:type="character" w:customStyle="1" w:styleId="ListLabel68">
    <w:name w:val="ListLabel 68"/>
    <w:rsid w:val="00783651"/>
    <w:rPr>
      <w:b/>
      <w:bCs/>
    </w:rPr>
  </w:style>
  <w:style w:type="character" w:customStyle="1" w:styleId="ListLabel69">
    <w:name w:val="ListLabel 69"/>
    <w:rsid w:val="00783651"/>
    <w:rPr>
      <w:b w:val="0"/>
    </w:rPr>
  </w:style>
  <w:style w:type="character" w:customStyle="1" w:styleId="ListLabel70">
    <w:name w:val="ListLabel 70"/>
    <w:rsid w:val="00783651"/>
    <w:rPr>
      <w:b/>
    </w:rPr>
  </w:style>
  <w:style w:type="character" w:customStyle="1" w:styleId="ListLabel71">
    <w:name w:val="ListLabel 71"/>
    <w:rsid w:val="00783651"/>
    <w:rPr>
      <w:b/>
      <w:sz w:val="20"/>
      <w:szCs w:val="20"/>
    </w:rPr>
  </w:style>
  <w:style w:type="character" w:customStyle="1" w:styleId="ListLabel72">
    <w:name w:val="ListLabel 72"/>
    <w:rsid w:val="00783651"/>
    <w:rPr>
      <w:b/>
      <w:sz w:val="24"/>
      <w:szCs w:val="24"/>
    </w:rPr>
  </w:style>
  <w:style w:type="character" w:customStyle="1" w:styleId="ListLabel73">
    <w:name w:val="ListLabel 73"/>
    <w:rsid w:val="00783651"/>
    <w:rPr>
      <w:sz w:val="24"/>
      <w:szCs w:val="24"/>
    </w:rPr>
  </w:style>
  <w:style w:type="character" w:customStyle="1" w:styleId="ListLabel74">
    <w:name w:val="ListLabel 74"/>
    <w:rsid w:val="00783651"/>
    <w:rPr>
      <w:rFonts w:cs="Symbol"/>
      <w:b w:val="0"/>
      <w:sz w:val="24"/>
    </w:rPr>
  </w:style>
  <w:style w:type="character" w:customStyle="1" w:styleId="ListLabel75">
    <w:name w:val="ListLabel 75"/>
    <w:rsid w:val="00783651"/>
    <w:rPr>
      <w:rFonts w:cs="Symbol"/>
    </w:rPr>
  </w:style>
  <w:style w:type="character" w:customStyle="1" w:styleId="ListLabel76">
    <w:name w:val="ListLabel 76"/>
    <w:rsid w:val="00783651"/>
    <w:rPr>
      <w:rFonts w:cs="OpenSymbol"/>
    </w:rPr>
  </w:style>
  <w:style w:type="character" w:customStyle="1" w:styleId="ListLabel77">
    <w:name w:val="ListLabel 77"/>
    <w:rsid w:val="00783651"/>
    <w:rPr>
      <w:b/>
      <w:bCs/>
    </w:rPr>
  </w:style>
  <w:style w:type="character" w:customStyle="1" w:styleId="ListLabel78">
    <w:name w:val="ListLabel 78"/>
    <w:rsid w:val="00783651"/>
    <w:rPr>
      <w:b/>
      <w:sz w:val="20"/>
      <w:szCs w:val="20"/>
    </w:rPr>
  </w:style>
  <w:style w:type="character" w:customStyle="1" w:styleId="ListLabel79">
    <w:name w:val="ListLabel 79"/>
    <w:rsid w:val="00783651"/>
    <w:rPr>
      <w:b/>
      <w:sz w:val="24"/>
      <w:szCs w:val="24"/>
    </w:rPr>
  </w:style>
  <w:style w:type="character" w:customStyle="1" w:styleId="ListLabel80">
    <w:name w:val="ListLabel 80"/>
    <w:rsid w:val="00783651"/>
    <w:rPr>
      <w:rFonts w:cs="Symbol"/>
      <w:b w:val="0"/>
      <w:sz w:val="24"/>
    </w:rPr>
  </w:style>
  <w:style w:type="character" w:customStyle="1" w:styleId="ListLabel81">
    <w:name w:val="ListLabel 81"/>
    <w:rsid w:val="00783651"/>
    <w:rPr>
      <w:rFonts w:cs="Symbol"/>
    </w:rPr>
  </w:style>
  <w:style w:type="character" w:customStyle="1" w:styleId="ListLabel82">
    <w:name w:val="ListLabel 82"/>
    <w:rsid w:val="00783651"/>
    <w:rPr>
      <w:rFonts w:cs="OpenSymbol"/>
    </w:rPr>
  </w:style>
  <w:style w:type="character" w:customStyle="1" w:styleId="ListLabel83">
    <w:name w:val="ListLabel 83"/>
    <w:rsid w:val="00783651"/>
    <w:rPr>
      <w:b/>
    </w:rPr>
  </w:style>
  <w:style w:type="character" w:customStyle="1" w:styleId="ListLabel84">
    <w:name w:val="ListLabel 84"/>
    <w:rsid w:val="00783651"/>
    <w:rPr>
      <w:b/>
      <w:bCs/>
    </w:rPr>
  </w:style>
  <w:style w:type="character" w:customStyle="1" w:styleId="ListLabel85">
    <w:name w:val="ListLabel 85"/>
    <w:rsid w:val="00783651"/>
    <w:rPr>
      <w:b w:val="0"/>
    </w:rPr>
  </w:style>
  <w:style w:type="character" w:customStyle="1" w:styleId="ListLabel86">
    <w:name w:val="ListLabel 86"/>
    <w:rsid w:val="00783651"/>
    <w:rPr>
      <w:rFonts w:eastAsia="SimSun" w:cs="Century Gothic"/>
    </w:rPr>
  </w:style>
  <w:style w:type="character" w:customStyle="1" w:styleId="ListLabel87">
    <w:name w:val="ListLabel 87"/>
    <w:rsid w:val="00783651"/>
    <w:rPr>
      <w:rFonts w:cs="Courier New"/>
    </w:rPr>
  </w:style>
  <w:style w:type="character" w:customStyle="1" w:styleId="ListLabel88">
    <w:name w:val="ListLabel 88"/>
    <w:rsid w:val="00783651"/>
    <w:rPr>
      <w:rFonts w:cs="Symbol"/>
      <w:color w:val="00000A"/>
    </w:rPr>
  </w:style>
  <w:style w:type="character" w:customStyle="1" w:styleId="ListLabel89">
    <w:name w:val="ListLabel 89"/>
    <w:rsid w:val="00783651"/>
    <w:rPr>
      <w:rFonts w:cs="Wingdings"/>
      <w:sz w:val="24"/>
    </w:rPr>
  </w:style>
  <w:style w:type="character" w:customStyle="1" w:styleId="ListLabel90">
    <w:name w:val="ListLabel 90"/>
    <w:rsid w:val="00783651"/>
    <w:rPr>
      <w:rFonts w:cs="OpenSymbol"/>
      <w:b/>
      <w:sz w:val="24"/>
    </w:rPr>
  </w:style>
  <w:style w:type="character" w:customStyle="1" w:styleId="ListLabel91">
    <w:name w:val="ListLabel 91"/>
    <w:rsid w:val="00783651"/>
    <w:rPr>
      <w:rFonts w:cs="OpenSymbol"/>
      <w:b w:val="0"/>
      <w:sz w:val="24"/>
    </w:rPr>
  </w:style>
  <w:style w:type="character" w:customStyle="1" w:styleId="ListLabel92">
    <w:name w:val="ListLabel 92"/>
    <w:rsid w:val="00783651"/>
    <w:rPr>
      <w:b/>
      <w:sz w:val="20"/>
      <w:szCs w:val="20"/>
    </w:rPr>
  </w:style>
  <w:style w:type="character" w:customStyle="1" w:styleId="ListLabel93">
    <w:name w:val="ListLabel 93"/>
    <w:rsid w:val="00783651"/>
    <w:rPr>
      <w:b/>
      <w:sz w:val="24"/>
      <w:szCs w:val="24"/>
    </w:rPr>
  </w:style>
  <w:style w:type="character" w:customStyle="1" w:styleId="ListLabel94">
    <w:name w:val="ListLabel 94"/>
    <w:rsid w:val="00783651"/>
    <w:rPr>
      <w:rFonts w:cs="Symbol"/>
      <w:b w:val="0"/>
      <w:sz w:val="24"/>
    </w:rPr>
  </w:style>
  <w:style w:type="character" w:customStyle="1" w:styleId="ListLabel95">
    <w:name w:val="ListLabel 95"/>
    <w:rsid w:val="00783651"/>
    <w:rPr>
      <w:rFonts w:cs="Symbol"/>
    </w:rPr>
  </w:style>
  <w:style w:type="character" w:customStyle="1" w:styleId="ListLabel96">
    <w:name w:val="ListLabel 96"/>
    <w:rsid w:val="00783651"/>
    <w:rPr>
      <w:rFonts w:cs="OpenSymbol"/>
    </w:rPr>
  </w:style>
  <w:style w:type="character" w:customStyle="1" w:styleId="ListLabel97">
    <w:name w:val="ListLabel 97"/>
    <w:rsid w:val="00783651"/>
    <w:rPr>
      <w:b/>
    </w:rPr>
  </w:style>
  <w:style w:type="character" w:customStyle="1" w:styleId="ListLabel98">
    <w:name w:val="ListLabel 98"/>
    <w:rsid w:val="00783651"/>
    <w:rPr>
      <w:b/>
      <w:bCs/>
    </w:rPr>
  </w:style>
  <w:style w:type="character" w:customStyle="1" w:styleId="ListLabel99">
    <w:name w:val="ListLabel 99"/>
    <w:rsid w:val="00783651"/>
    <w:rPr>
      <w:b w:val="0"/>
    </w:rPr>
  </w:style>
  <w:style w:type="character" w:customStyle="1" w:styleId="CorpodetextoChar1">
    <w:name w:val="Corpo de texto Char1"/>
    <w:basedOn w:val="Fontepargpadro15"/>
    <w:rsid w:val="00783651"/>
    <w:rPr>
      <w:color w:val="00000A"/>
    </w:rPr>
  </w:style>
  <w:style w:type="character" w:customStyle="1" w:styleId="RecuodecorpodetextoChar1">
    <w:name w:val="Recuo de corpo de texto Char1"/>
    <w:basedOn w:val="Fontepargpadro15"/>
    <w:rsid w:val="00783651"/>
    <w:rPr>
      <w:color w:val="00000A"/>
    </w:rPr>
  </w:style>
  <w:style w:type="character" w:customStyle="1" w:styleId="ListLabel100">
    <w:name w:val="ListLabel 100"/>
    <w:rsid w:val="00783651"/>
    <w:rPr>
      <w:b/>
      <w:sz w:val="20"/>
      <w:szCs w:val="20"/>
    </w:rPr>
  </w:style>
  <w:style w:type="character" w:customStyle="1" w:styleId="ListLabel101">
    <w:name w:val="ListLabel 101"/>
    <w:rsid w:val="00783651"/>
    <w:rPr>
      <w:b/>
      <w:sz w:val="24"/>
      <w:szCs w:val="24"/>
    </w:rPr>
  </w:style>
  <w:style w:type="character" w:customStyle="1" w:styleId="ListLabel102">
    <w:name w:val="ListLabel 102"/>
    <w:rsid w:val="00783651"/>
    <w:rPr>
      <w:rFonts w:cs="Symbol"/>
      <w:b w:val="0"/>
      <w:sz w:val="24"/>
    </w:rPr>
  </w:style>
  <w:style w:type="character" w:customStyle="1" w:styleId="ListLabel103">
    <w:name w:val="ListLabel 103"/>
    <w:rsid w:val="00783651"/>
    <w:rPr>
      <w:b/>
      <w:bCs/>
    </w:rPr>
  </w:style>
  <w:style w:type="character" w:customStyle="1" w:styleId="ListLabel104">
    <w:name w:val="ListLabel 104"/>
    <w:rsid w:val="00783651"/>
    <w:rPr>
      <w:b/>
    </w:rPr>
  </w:style>
  <w:style w:type="character" w:customStyle="1" w:styleId="ListLabel105">
    <w:name w:val="ListLabel 105"/>
    <w:rsid w:val="00783651"/>
    <w:rPr>
      <w:rFonts w:cs="Courier New"/>
    </w:rPr>
  </w:style>
  <w:style w:type="character" w:customStyle="1" w:styleId="ListLabel106">
    <w:name w:val="ListLabel 106"/>
    <w:rsid w:val="00783651"/>
    <w:rPr>
      <w:rFonts w:cs="Symbol"/>
      <w:color w:val="00000A"/>
    </w:rPr>
  </w:style>
  <w:style w:type="character" w:customStyle="1" w:styleId="ListLabel107">
    <w:name w:val="ListLabel 107"/>
    <w:rsid w:val="00783651"/>
    <w:rPr>
      <w:rFonts w:cs="Wingdings"/>
    </w:rPr>
  </w:style>
  <w:style w:type="character" w:customStyle="1" w:styleId="ListLabel108">
    <w:name w:val="ListLabel 108"/>
    <w:rsid w:val="00783651"/>
    <w:rPr>
      <w:rFonts w:cs="Symbol"/>
    </w:rPr>
  </w:style>
  <w:style w:type="character" w:customStyle="1" w:styleId="ListLabel109">
    <w:name w:val="ListLabel 109"/>
    <w:rsid w:val="00783651"/>
    <w:rPr>
      <w:rFonts w:cs="Times New Roman"/>
    </w:rPr>
  </w:style>
  <w:style w:type="character" w:customStyle="1" w:styleId="ListLabel110">
    <w:name w:val="ListLabel 110"/>
    <w:rsid w:val="00783651"/>
    <w:rPr>
      <w:rFonts w:cs="OpenSymbol"/>
      <w:b/>
      <w:sz w:val="24"/>
    </w:rPr>
  </w:style>
  <w:style w:type="character" w:customStyle="1" w:styleId="Caracteresdenotadefim">
    <w:name w:val="Caracteres de nota de fim"/>
    <w:rsid w:val="00783651"/>
    <w:rPr>
      <w:position w:val="3"/>
      <w:sz w:val="13"/>
    </w:rPr>
  </w:style>
  <w:style w:type="character" w:customStyle="1" w:styleId="WW-Caracteresdenotadefim">
    <w:name w:val="WW-Caracteres de nota de fim"/>
    <w:rsid w:val="00783651"/>
  </w:style>
  <w:style w:type="character" w:customStyle="1" w:styleId="Caracteresdenotaderodap">
    <w:name w:val="Caracteres de nota de rodapé"/>
    <w:rsid w:val="00783651"/>
    <w:rPr>
      <w:position w:val="3"/>
      <w:sz w:val="13"/>
    </w:rPr>
  </w:style>
  <w:style w:type="character" w:customStyle="1" w:styleId="Fontepargpadro14">
    <w:name w:val="Fonte parág. padrão14"/>
    <w:rsid w:val="00783651"/>
  </w:style>
  <w:style w:type="character" w:customStyle="1" w:styleId="WW-Absatz-Standardschriftart111111111111111111111111111111111111111">
    <w:name w:val="WW-Absatz-Standardschriftart111111111111111111111111111111111111111"/>
    <w:rsid w:val="00783651"/>
  </w:style>
  <w:style w:type="character" w:customStyle="1" w:styleId="WW-Absatz-Standardschriftart11111111111111111111111111111111111111">
    <w:name w:val="WW-Absatz-Standardschriftart11111111111111111111111111111111111111"/>
    <w:rsid w:val="00783651"/>
  </w:style>
  <w:style w:type="character" w:customStyle="1" w:styleId="WW-Absatz-Standardschriftart1111111111111111111111111111111111111">
    <w:name w:val="WW-Absatz-Standardschriftart1111111111111111111111111111111111111"/>
    <w:rsid w:val="00783651"/>
  </w:style>
  <w:style w:type="character" w:customStyle="1" w:styleId="WW-Absatz-Standardschriftart111111111111111111111111111111111111">
    <w:name w:val="WW-Absatz-Standardschriftart111111111111111111111111111111111111"/>
    <w:rsid w:val="00783651"/>
  </w:style>
  <w:style w:type="character" w:customStyle="1" w:styleId="WW-Absatz-Standardschriftart11111111111111111111111111111111111">
    <w:name w:val="WW-Absatz-Standardschriftart11111111111111111111111111111111111"/>
    <w:rsid w:val="00783651"/>
  </w:style>
  <w:style w:type="character" w:customStyle="1" w:styleId="WW-Absatz-Standardschriftart1111111111111111111111111111111111">
    <w:name w:val="WW-Absatz-Standardschriftart1111111111111111111111111111111111"/>
    <w:rsid w:val="00783651"/>
  </w:style>
  <w:style w:type="character" w:customStyle="1" w:styleId="WW-Absatz-Standardschriftart111111111111111111111111111111111">
    <w:name w:val="WW-Absatz-Standardschriftart111111111111111111111111111111111"/>
    <w:rsid w:val="00783651"/>
  </w:style>
  <w:style w:type="character" w:customStyle="1" w:styleId="WW-Absatz-Standardschriftart11111111111111111111111111111111">
    <w:name w:val="WW-Absatz-Standardschriftart11111111111111111111111111111111"/>
    <w:rsid w:val="00783651"/>
  </w:style>
  <w:style w:type="character" w:customStyle="1" w:styleId="WW-Absatz-Standardschriftart1111111111111111111111111111111">
    <w:name w:val="WW-Absatz-Standardschriftart1111111111111111111111111111111"/>
    <w:rsid w:val="00783651"/>
  </w:style>
  <w:style w:type="character" w:customStyle="1" w:styleId="WW-Absatz-Standardschriftart111111111111111111111111111111">
    <w:name w:val="WW-Absatz-Standardschriftart111111111111111111111111111111"/>
    <w:rsid w:val="00783651"/>
  </w:style>
  <w:style w:type="character" w:customStyle="1" w:styleId="WW-Absatz-Standardschriftart11111111111111111111111111111">
    <w:name w:val="WW-Absatz-Standardschriftart11111111111111111111111111111"/>
    <w:rsid w:val="00783651"/>
  </w:style>
  <w:style w:type="character" w:customStyle="1" w:styleId="WW-Absatz-Standardschriftart1111111111111111111111111111">
    <w:name w:val="WW-Absatz-Standardschriftart1111111111111111111111111111"/>
    <w:rsid w:val="00783651"/>
  </w:style>
  <w:style w:type="character" w:customStyle="1" w:styleId="WW-Absatz-Standardschriftart111111111111111111111111111">
    <w:name w:val="WW-Absatz-Standardschriftart111111111111111111111111111"/>
    <w:rsid w:val="00783651"/>
  </w:style>
  <w:style w:type="character" w:customStyle="1" w:styleId="WW-Absatz-Standardschriftart111111111111111111111111112">
    <w:name w:val="WW-Absatz-Standardschriftart111111111111111111111111112"/>
    <w:rsid w:val="00783651"/>
  </w:style>
  <w:style w:type="character" w:customStyle="1" w:styleId="WW-Absatz-Standardschriftart1111111111111111111111111121">
    <w:name w:val="WW-Absatz-Standardschriftart1111111111111111111111111121"/>
    <w:rsid w:val="00783651"/>
  </w:style>
  <w:style w:type="character" w:customStyle="1" w:styleId="WW-Absatz-Standardschriftart11111111111111111111111112">
    <w:name w:val="WW-Absatz-Standardschriftart11111111111111111111111112"/>
    <w:rsid w:val="00783651"/>
  </w:style>
  <w:style w:type="character" w:customStyle="1" w:styleId="WW-Absatz-Standardschriftart111111111111111111111112">
    <w:name w:val="WW-Absatz-Standardschriftart111111111111111111111112"/>
    <w:rsid w:val="00783651"/>
  </w:style>
  <w:style w:type="character" w:customStyle="1" w:styleId="WW-Absatz-Standardschriftart1111111111111111111111121">
    <w:name w:val="WW-Absatz-Standardschriftart1111111111111111111111121"/>
    <w:rsid w:val="00783651"/>
  </w:style>
  <w:style w:type="character" w:customStyle="1" w:styleId="WW-Absatz-Standardschriftart1111111111111111111112">
    <w:name w:val="WW-Absatz-Standardschriftart1111111111111111111112"/>
    <w:rsid w:val="00783651"/>
  </w:style>
  <w:style w:type="character" w:customStyle="1" w:styleId="WW-Absatz-Standardschriftart11111111111111111111121">
    <w:name w:val="WW-Absatz-Standardschriftart11111111111111111111121"/>
    <w:rsid w:val="00783651"/>
  </w:style>
  <w:style w:type="character" w:customStyle="1" w:styleId="WW-Absatz-Standardschriftart11111111111111111112">
    <w:name w:val="WW-Absatz-Standardschriftart11111111111111111112"/>
    <w:rsid w:val="00783651"/>
  </w:style>
  <w:style w:type="character" w:customStyle="1" w:styleId="WW-Absatz-Standardschriftart1111111111111111112">
    <w:name w:val="WW-Absatz-Standardschriftart1111111111111111112"/>
    <w:rsid w:val="00783651"/>
  </w:style>
  <w:style w:type="character" w:customStyle="1" w:styleId="WW-Absatz-Standardschriftart111111111111111112">
    <w:name w:val="WW-Absatz-Standardschriftart111111111111111112"/>
    <w:rsid w:val="00783651"/>
  </w:style>
  <w:style w:type="character" w:customStyle="1" w:styleId="WW-Absatz-Standardschriftart11111111111111112">
    <w:name w:val="WW-Absatz-Standardschriftart11111111111111112"/>
    <w:rsid w:val="00783651"/>
  </w:style>
  <w:style w:type="character" w:customStyle="1" w:styleId="WW-Absatz-Standardschriftart111111111111111121">
    <w:name w:val="WW-Absatz-Standardschriftart111111111111111121"/>
    <w:rsid w:val="00783651"/>
  </w:style>
  <w:style w:type="character" w:customStyle="1" w:styleId="ListLabel111">
    <w:name w:val="ListLabel 111"/>
    <w:rsid w:val="00783651"/>
    <w:rPr>
      <w:rFonts w:eastAsia="Times New Roman"/>
    </w:rPr>
  </w:style>
  <w:style w:type="character" w:customStyle="1" w:styleId="ListLabel670">
    <w:name w:val="ListLabel 670"/>
    <w:rsid w:val="00783651"/>
    <w:rPr>
      <w:rFonts w:cs="Symbol"/>
    </w:rPr>
  </w:style>
  <w:style w:type="character" w:customStyle="1" w:styleId="ListLabel669">
    <w:name w:val="ListLabel 669"/>
    <w:rsid w:val="00783651"/>
    <w:rPr>
      <w:rFonts w:cs="Symbol"/>
      <w:color w:val="00000A"/>
    </w:rPr>
  </w:style>
  <w:style w:type="character" w:customStyle="1" w:styleId="ListLabel668">
    <w:name w:val="ListLabel 668"/>
    <w:rsid w:val="00783651"/>
    <w:rPr>
      <w:rFonts w:cs="OpenSymbol"/>
      <w:b/>
      <w:sz w:val="22"/>
    </w:rPr>
  </w:style>
  <w:style w:type="character" w:customStyle="1" w:styleId="ListLabel667">
    <w:name w:val="ListLabel 667"/>
    <w:rsid w:val="00783651"/>
    <w:rPr>
      <w:rFonts w:cs="Symbol"/>
      <w:b w:val="0"/>
      <w:sz w:val="24"/>
    </w:rPr>
  </w:style>
  <w:style w:type="character" w:customStyle="1" w:styleId="ListLabel666">
    <w:name w:val="ListLabel 666"/>
    <w:rsid w:val="00783651"/>
    <w:rPr>
      <w:rFonts w:cs="Wingdings"/>
    </w:rPr>
  </w:style>
  <w:style w:type="character" w:customStyle="1" w:styleId="ListLabel665">
    <w:name w:val="ListLabel 665"/>
    <w:rsid w:val="00783651"/>
    <w:rPr>
      <w:rFonts w:cs="Courier New"/>
    </w:rPr>
  </w:style>
  <w:style w:type="character" w:customStyle="1" w:styleId="ListLabel672">
    <w:name w:val="ListLabel 672"/>
    <w:rsid w:val="00783651"/>
    <w:rPr>
      <w:rFonts w:cs="OpenSymbol"/>
      <w:sz w:val="24"/>
    </w:rPr>
  </w:style>
  <w:style w:type="character" w:customStyle="1" w:styleId="ListLabel671">
    <w:name w:val="ListLabel 671"/>
    <w:rsid w:val="00783651"/>
    <w:rPr>
      <w:rFonts w:cs="OpenSymbol"/>
      <w:sz w:val="22"/>
    </w:rPr>
  </w:style>
  <w:style w:type="character" w:customStyle="1" w:styleId="ListLabel122">
    <w:name w:val="ListLabel 122"/>
    <w:rsid w:val="00783651"/>
    <w:rPr>
      <w:rFonts w:ascii="Cambria" w:eastAsia="Times New Roman" w:hAnsi="Cambria" w:cs="Cambria"/>
      <w:b/>
      <w:bCs/>
    </w:rPr>
  </w:style>
  <w:style w:type="character" w:customStyle="1" w:styleId="ListLabel121">
    <w:name w:val="ListLabel 121"/>
    <w:rsid w:val="00783651"/>
    <w:rPr>
      <w:rFonts w:ascii="Cambria" w:eastAsia="Times New Roman" w:hAnsi="Cambria" w:cs="Cambria"/>
      <w:b/>
      <w:bCs/>
      <w:sz w:val="24"/>
      <w:szCs w:val="24"/>
    </w:rPr>
  </w:style>
  <w:style w:type="character" w:customStyle="1" w:styleId="WW-Absatz-Standardschriftart111111111111112">
    <w:name w:val="WW-Absatz-Standardschriftart111111111111112"/>
    <w:rsid w:val="00783651"/>
  </w:style>
  <w:style w:type="character" w:customStyle="1" w:styleId="WW-Absatz-Standardschriftart1111111111111111121">
    <w:name w:val="WW-Absatz-Standardschriftart1111111111111111121"/>
    <w:rsid w:val="00783651"/>
  </w:style>
  <w:style w:type="character" w:customStyle="1" w:styleId="WW-Absatz-Standardschriftart11111111111111111121">
    <w:name w:val="WW-Absatz-Standardschriftart11111111111111111121"/>
    <w:rsid w:val="00783651"/>
  </w:style>
  <w:style w:type="character" w:customStyle="1" w:styleId="WW-Absatz-Standardschriftart11111111111111111122">
    <w:name w:val="WW-Absatz-Standardschriftart11111111111111111122"/>
    <w:rsid w:val="00783651"/>
  </w:style>
  <w:style w:type="character" w:customStyle="1" w:styleId="WW-Absatz-Standardschriftart111111111111111111121">
    <w:name w:val="WW-Absatz-Standardschriftart111111111111111111121"/>
    <w:rsid w:val="00783651"/>
  </w:style>
  <w:style w:type="character" w:customStyle="1" w:styleId="WW-Absatz-Standardschriftart111111111111111111111211">
    <w:name w:val="WW-Absatz-Standardschriftart111111111111111111111211"/>
    <w:rsid w:val="00783651"/>
  </w:style>
  <w:style w:type="character" w:customStyle="1" w:styleId="ListLabel120">
    <w:name w:val="ListLabel 120"/>
    <w:rsid w:val="00783651"/>
    <w:rPr>
      <w:rFonts w:cs="Symbol"/>
    </w:rPr>
  </w:style>
  <w:style w:type="character" w:customStyle="1" w:styleId="ListLabel119">
    <w:name w:val="ListLabel 119"/>
    <w:rsid w:val="00783651"/>
    <w:rPr>
      <w:rFonts w:cs="Wingdings"/>
    </w:rPr>
  </w:style>
  <w:style w:type="character" w:customStyle="1" w:styleId="ListLabel118">
    <w:name w:val="ListLabel 118"/>
    <w:rsid w:val="00783651"/>
    <w:rPr>
      <w:rFonts w:cs="Courier New"/>
    </w:rPr>
  </w:style>
  <w:style w:type="character" w:customStyle="1" w:styleId="ListLabel117">
    <w:name w:val="ListLabel 117"/>
    <w:rsid w:val="00783651"/>
    <w:rPr>
      <w:rFonts w:cs="Symbol"/>
      <w:color w:val="00000A"/>
    </w:rPr>
  </w:style>
  <w:style w:type="character" w:customStyle="1" w:styleId="ListLabel116">
    <w:name w:val="ListLabel 116"/>
    <w:rsid w:val="00783651"/>
    <w:rPr>
      <w:b/>
    </w:rPr>
  </w:style>
  <w:style w:type="character" w:customStyle="1" w:styleId="ListLabel115">
    <w:name w:val="ListLabel 115"/>
    <w:rsid w:val="00783651"/>
    <w:rPr>
      <w:b/>
      <w:bCs/>
    </w:rPr>
  </w:style>
  <w:style w:type="character" w:customStyle="1" w:styleId="ListLabel114">
    <w:name w:val="ListLabel 114"/>
    <w:rsid w:val="00783651"/>
    <w:rPr>
      <w:rFonts w:cs="Symbol"/>
    </w:rPr>
  </w:style>
  <w:style w:type="character" w:customStyle="1" w:styleId="ListLabel113">
    <w:name w:val="ListLabel 113"/>
    <w:rsid w:val="00783651"/>
    <w:rPr>
      <w:rFonts w:cs="Wingdings"/>
    </w:rPr>
  </w:style>
  <w:style w:type="character" w:customStyle="1" w:styleId="ListLabel112">
    <w:name w:val="ListLabel 112"/>
    <w:rsid w:val="00783651"/>
    <w:rPr>
      <w:rFonts w:cs="Courier New"/>
    </w:rPr>
  </w:style>
  <w:style w:type="character" w:customStyle="1" w:styleId="Character20style">
    <w:name w:val="Character_20_style"/>
    <w:rsid w:val="00783651"/>
  </w:style>
  <w:style w:type="character" w:customStyle="1" w:styleId="WWCharLFO2LVL1">
    <w:name w:val="WW_CharLFO2LVL1"/>
    <w:rsid w:val="00783651"/>
    <w:rPr>
      <w:rFonts w:ascii="Wingdings" w:hAnsi="Wingdings" w:cs="Wingdings"/>
    </w:rPr>
  </w:style>
  <w:style w:type="character" w:customStyle="1" w:styleId="WWCharLFO2LVL2">
    <w:name w:val="WW_CharLFO2LVL2"/>
    <w:rsid w:val="00783651"/>
    <w:rPr>
      <w:rFonts w:ascii="Wingdings" w:hAnsi="Wingdings" w:cs="Wingdings"/>
    </w:rPr>
  </w:style>
  <w:style w:type="character" w:customStyle="1" w:styleId="WWCharLFO2LVL3">
    <w:name w:val="WW_CharLFO2LVL3"/>
    <w:rsid w:val="00783651"/>
    <w:rPr>
      <w:rFonts w:ascii="Wingdings" w:hAnsi="Wingdings" w:cs="Wingdings"/>
    </w:rPr>
  </w:style>
  <w:style w:type="character" w:customStyle="1" w:styleId="WWCharLFO2LVL4">
    <w:name w:val="WW_CharLFO2LVL4"/>
    <w:rsid w:val="00783651"/>
    <w:rPr>
      <w:rFonts w:ascii="Wingdings" w:hAnsi="Wingdings" w:cs="Wingdings"/>
    </w:rPr>
  </w:style>
  <w:style w:type="character" w:customStyle="1" w:styleId="WWCharLFO2LVL5">
    <w:name w:val="WW_CharLFO2LVL5"/>
    <w:rsid w:val="00783651"/>
    <w:rPr>
      <w:rFonts w:ascii="Wingdings" w:hAnsi="Wingdings" w:cs="Wingdings"/>
    </w:rPr>
  </w:style>
  <w:style w:type="character" w:customStyle="1" w:styleId="WWCharLFO2LVL6">
    <w:name w:val="WW_CharLFO2LVL6"/>
    <w:rsid w:val="00783651"/>
    <w:rPr>
      <w:rFonts w:ascii="Wingdings" w:hAnsi="Wingdings" w:cs="Wingdings"/>
    </w:rPr>
  </w:style>
  <w:style w:type="character" w:customStyle="1" w:styleId="WWCharLFO2LVL7">
    <w:name w:val="WW_CharLFO2LVL7"/>
    <w:rsid w:val="00783651"/>
    <w:rPr>
      <w:rFonts w:ascii="Wingdings" w:hAnsi="Wingdings" w:cs="Wingdings"/>
    </w:rPr>
  </w:style>
  <w:style w:type="character" w:customStyle="1" w:styleId="WWCharLFO2LVL8">
    <w:name w:val="WW_CharLFO2LVL8"/>
    <w:rsid w:val="00783651"/>
    <w:rPr>
      <w:rFonts w:ascii="Wingdings" w:hAnsi="Wingdings" w:cs="Wingdings"/>
    </w:rPr>
  </w:style>
  <w:style w:type="character" w:customStyle="1" w:styleId="WWCharLFO2LVL9">
    <w:name w:val="WW_CharLFO2LVL9"/>
    <w:rsid w:val="00783651"/>
    <w:rPr>
      <w:rFonts w:ascii="Wingdings" w:hAnsi="Wingdings" w:cs="Wingdings"/>
    </w:rPr>
  </w:style>
  <w:style w:type="character" w:customStyle="1" w:styleId="WWCharLFO3LVL1">
    <w:name w:val="WW_CharLFO3LVL1"/>
    <w:rsid w:val="00783651"/>
    <w:rPr>
      <w:rFonts w:ascii="Wingdings" w:hAnsi="Wingdings" w:cs="Wingdings"/>
    </w:rPr>
  </w:style>
  <w:style w:type="character" w:customStyle="1" w:styleId="WWCharLFO3LVL2">
    <w:name w:val="WW_CharLFO3LVL2"/>
    <w:rsid w:val="00783651"/>
    <w:rPr>
      <w:rFonts w:ascii="Wingdings" w:hAnsi="Wingdings" w:cs="Wingdings"/>
    </w:rPr>
  </w:style>
  <w:style w:type="character" w:customStyle="1" w:styleId="WWCharLFO3LVL3">
    <w:name w:val="WW_CharLFO3LVL3"/>
    <w:rsid w:val="00783651"/>
    <w:rPr>
      <w:rFonts w:ascii="Wingdings" w:hAnsi="Wingdings" w:cs="Wingdings"/>
    </w:rPr>
  </w:style>
  <w:style w:type="character" w:customStyle="1" w:styleId="WWCharLFO3LVL4">
    <w:name w:val="WW_CharLFO3LVL4"/>
    <w:rsid w:val="00783651"/>
    <w:rPr>
      <w:rFonts w:ascii="Wingdings" w:hAnsi="Wingdings" w:cs="Wingdings"/>
    </w:rPr>
  </w:style>
  <w:style w:type="character" w:customStyle="1" w:styleId="WWCharLFO3LVL5">
    <w:name w:val="WW_CharLFO3LVL5"/>
    <w:rsid w:val="00783651"/>
    <w:rPr>
      <w:rFonts w:ascii="Wingdings" w:hAnsi="Wingdings" w:cs="Wingdings"/>
    </w:rPr>
  </w:style>
  <w:style w:type="character" w:customStyle="1" w:styleId="WWCharLFO3LVL6">
    <w:name w:val="WW_CharLFO3LVL6"/>
    <w:rsid w:val="00783651"/>
    <w:rPr>
      <w:rFonts w:ascii="Wingdings" w:hAnsi="Wingdings" w:cs="Wingdings"/>
    </w:rPr>
  </w:style>
  <w:style w:type="character" w:customStyle="1" w:styleId="WWCharLFO3LVL7">
    <w:name w:val="WW_CharLFO3LVL7"/>
    <w:rsid w:val="00783651"/>
    <w:rPr>
      <w:rFonts w:ascii="Wingdings" w:hAnsi="Wingdings" w:cs="Wingdings"/>
    </w:rPr>
  </w:style>
  <w:style w:type="character" w:customStyle="1" w:styleId="WWCharLFO3LVL8">
    <w:name w:val="WW_CharLFO3LVL8"/>
    <w:rsid w:val="00783651"/>
    <w:rPr>
      <w:rFonts w:ascii="Wingdings" w:hAnsi="Wingdings" w:cs="Wingdings"/>
    </w:rPr>
  </w:style>
  <w:style w:type="character" w:customStyle="1" w:styleId="WWCharLFO3LVL9">
    <w:name w:val="WW_CharLFO3LVL9"/>
    <w:rsid w:val="00783651"/>
    <w:rPr>
      <w:rFonts w:ascii="Wingdings" w:hAnsi="Wingdings" w:cs="Wingdings"/>
    </w:rPr>
  </w:style>
  <w:style w:type="character" w:customStyle="1" w:styleId="WWCharLFO4LVL1">
    <w:name w:val="WW_CharLFO4LVL1"/>
    <w:rsid w:val="00783651"/>
    <w:rPr>
      <w:rFonts w:ascii="Wingdings" w:hAnsi="Wingdings" w:cs="Wingdings"/>
    </w:rPr>
  </w:style>
  <w:style w:type="character" w:customStyle="1" w:styleId="WWCharLFO4LVL2">
    <w:name w:val="WW_CharLFO4LVL2"/>
    <w:rsid w:val="00783651"/>
    <w:rPr>
      <w:rFonts w:ascii="Wingdings" w:hAnsi="Wingdings" w:cs="Wingdings"/>
    </w:rPr>
  </w:style>
  <w:style w:type="character" w:customStyle="1" w:styleId="WWCharLFO4LVL3">
    <w:name w:val="WW_CharLFO4LVL3"/>
    <w:rsid w:val="00783651"/>
    <w:rPr>
      <w:rFonts w:ascii="Wingdings" w:hAnsi="Wingdings" w:cs="Wingdings"/>
    </w:rPr>
  </w:style>
  <w:style w:type="character" w:customStyle="1" w:styleId="WWCharLFO4LVL4">
    <w:name w:val="WW_CharLFO4LVL4"/>
    <w:rsid w:val="00783651"/>
    <w:rPr>
      <w:rFonts w:ascii="Wingdings" w:hAnsi="Wingdings" w:cs="Wingdings"/>
    </w:rPr>
  </w:style>
  <w:style w:type="character" w:customStyle="1" w:styleId="WWCharLFO4LVL5">
    <w:name w:val="WW_CharLFO4LVL5"/>
    <w:rsid w:val="00783651"/>
    <w:rPr>
      <w:rFonts w:ascii="Wingdings" w:hAnsi="Wingdings" w:cs="Wingdings"/>
    </w:rPr>
  </w:style>
  <w:style w:type="character" w:customStyle="1" w:styleId="WWCharLFO4LVL6">
    <w:name w:val="WW_CharLFO4LVL6"/>
    <w:rsid w:val="00783651"/>
    <w:rPr>
      <w:rFonts w:ascii="Wingdings" w:hAnsi="Wingdings" w:cs="Wingdings"/>
    </w:rPr>
  </w:style>
  <w:style w:type="character" w:customStyle="1" w:styleId="WWCharLFO4LVL7">
    <w:name w:val="WW_CharLFO4LVL7"/>
    <w:rsid w:val="00783651"/>
    <w:rPr>
      <w:rFonts w:ascii="Wingdings" w:hAnsi="Wingdings" w:cs="Wingdings"/>
    </w:rPr>
  </w:style>
  <w:style w:type="character" w:customStyle="1" w:styleId="WWCharLFO4LVL8">
    <w:name w:val="WW_CharLFO4LVL8"/>
    <w:rsid w:val="00783651"/>
    <w:rPr>
      <w:rFonts w:ascii="Wingdings" w:hAnsi="Wingdings" w:cs="Wingdings"/>
    </w:rPr>
  </w:style>
  <w:style w:type="character" w:customStyle="1" w:styleId="WWCharLFO4LVL9">
    <w:name w:val="WW_CharLFO4LVL9"/>
    <w:rsid w:val="00783651"/>
    <w:rPr>
      <w:rFonts w:ascii="Wingdings" w:hAnsi="Wingdings" w:cs="Wingdings"/>
    </w:rPr>
  </w:style>
  <w:style w:type="character" w:customStyle="1" w:styleId="WWCharLFO5LVL1">
    <w:name w:val="WW_CharLFO5LVL1"/>
    <w:rsid w:val="00783651"/>
    <w:rPr>
      <w:rFonts w:ascii="Symbol" w:hAnsi="Symbol" w:cs="Symbol"/>
    </w:rPr>
  </w:style>
  <w:style w:type="character" w:customStyle="1" w:styleId="WWCharLFO6LVL1">
    <w:name w:val="WW_CharLFO6LVL1"/>
    <w:rsid w:val="00783651"/>
    <w:rPr>
      <w:rFonts w:ascii="Symbol" w:hAnsi="Symbol" w:cs="Symbol"/>
    </w:rPr>
  </w:style>
  <w:style w:type="character" w:customStyle="1" w:styleId="WWCharLFO6LVL2">
    <w:name w:val="WW_CharLFO6LVL2"/>
    <w:rsid w:val="00783651"/>
    <w:rPr>
      <w:rFonts w:ascii="Symbol" w:hAnsi="Symbol" w:cs="Symbol"/>
    </w:rPr>
  </w:style>
  <w:style w:type="character" w:customStyle="1" w:styleId="WWCharLFO6LVL3">
    <w:name w:val="WW_CharLFO6LVL3"/>
    <w:rsid w:val="00783651"/>
    <w:rPr>
      <w:rFonts w:ascii="Symbol" w:hAnsi="Symbol" w:cs="Symbol"/>
    </w:rPr>
  </w:style>
  <w:style w:type="character" w:customStyle="1" w:styleId="WWCharLFO6LVL4">
    <w:name w:val="WW_CharLFO6LVL4"/>
    <w:rsid w:val="00783651"/>
    <w:rPr>
      <w:rFonts w:ascii="Symbol" w:hAnsi="Symbol" w:cs="Symbol"/>
    </w:rPr>
  </w:style>
  <w:style w:type="character" w:customStyle="1" w:styleId="WWCharLFO6LVL5">
    <w:name w:val="WW_CharLFO6LVL5"/>
    <w:rsid w:val="00783651"/>
    <w:rPr>
      <w:rFonts w:ascii="Symbol" w:hAnsi="Symbol" w:cs="Symbol"/>
    </w:rPr>
  </w:style>
  <w:style w:type="character" w:customStyle="1" w:styleId="WWCharLFO6LVL6">
    <w:name w:val="WW_CharLFO6LVL6"/>
    <w:rsid w:val="00783651"/>
    <w:rPr>
      <w:rFonts w:ascii="Symbol" w:hAnsi="Symbol" w:cs="Symbol"/>
    </w:rPr>
  </w:style>
  <w:style w:type="character" w:customStyle="1" w:styleId="WWCharLFO6LVL7">
    <w:name w:val="WW_CharLFO6LVL7"/>
    <w:rsid w:val="00783651"/>
    <w:rPr>
      <w:rFonts w:ascii="Symbol" w:hAnsi="Symbol" w:cs="Symbol"/>
    </w:rPr>
  </w:style>
  <w:style w:type="character" w:customStyle="1" w:styleId="WWCharLFO6LVL8">
    <w:name w:val="WW_CharLFO6LVL8"/>
    <w:rsid w:val="00783651"/>
    <w:rPr>
      <w:rFonts w:ascii="Symbol" w:hAnsi="Symbol" w:cs="Symbol"/>
    </w:rPr>
  </w:style>
  <w:style w:type="character" w:customStyle="1" w:styleId="WWCharLFO6LVL9">
    <w:name w:val="WW_CharLFO6LVL9"/>
    <w:rsid w:val="00783651"/>
    <w:rPr>
      <w:rFonts w:ascii="Symbol" w:hAnsi="Symbol" w:cs="Symbol"/>
    </w:rPr>
  </w:style>
  <w:style w:type="character" w:customStyle="1" w:styleId="WWCharLFO7LVL1">
    <w:name w:val="WW_CharLFO7LVL1"/>
    <w:rsid w:val="00783651"/>
    <w:rPr>
      <w:rFonts w:ascii="Symbol" w:hAnsi="Symbol" w:cs="Symbol"/>
    </w:rPr>
  </w:style>
  <w:style w:type="character" w:customStyle="1" w:styleId="WWCharLFO7LVL2">
    <w:name w:val="WW_CharLFO7LVL2"/>
    <w:rsid w:val="00783651"/>
    <w:rPr>
      <w:rFonts w:ascii="Courier New" w:hAnsi="Courier New" w:cs="Courier New"/>
    </w:rPr>
  </w:style>
  <w:style w:type="character" w:customStyle="1" w:styleId="WWCharLFO7LVL3">
    <w:name w:val="WW_CharLFO7LVL3"/>
    <w:rsid w:val="00783651"/>
    <w:rPr>
      <w:rFonts w:ascii="Wingdings" w:hAnsi="Wingdings" w:cs="Wingdings"/>
    </w:rPr>
  </w:style>
  <w:style w:type="character" w:customStyle="1" w:styleId="WWCharLFO7LVL4">
    <w:name w:val="WW_CharLFO7LVL4"/>
    <w:rsid w:val="00783651"/>
    <w:rPr>
      <w:rFonts w:ascii="Symbol" w:hAnsi="Symbol" w:cs="Symbol"/>
    </w:rPr>
  </w:style>
  <w:style w:type="character" w:customStyle="1" w:styleId="WWCharLFO7LVL5">
    <w:name w:val="WW_CharLFO7LVL5"/>
    <w:rsid w:val="00783651"/>
    <w:rPr>
      <w:rFonts w:ascii="Courier New" w:hAnsi="Courier New" w:cs="Courier New"/>
    </w:rPr>
  </w:style>
  <w:style w:type="character" w:customStyle="1" w:styleId="WWCharLFO7LVL6">
    <w:name w:val="WW_CharLFO7LVL6"/>
    <w:rsid w:val="00783651"/>
    <w:rPr>
      <w:rFonts w:ascii="Wingdings" w:hAnsi="Wingdings" w:cs="Wingdings"/>
    </w:rPr>
  </w:style>
  <w:style w:type="character" w:customStyle="1" w:styleId="WWCharLFO7LVL7">
    <w:name w:val="WW_CharLFO7LVL7"/>
    <w:rsid w:val="00783651"/>
    <w:rPr>
      <w:rFonts w:ascii="Symbol" w:hAnsi="Symbol" w:cs="Symbol"/>
    </w:rPr>
  </w:style>
  <w:style w:type="character" w:customStyle="1" w:styleId="WWCharLFO7LVL8">
    <w:name w:val="WW_CharLFO7LVL8"/>
    <w:rsid w:val="00783651"/>
    <w:rPr>
      <w:rFonts w:ascii="Courier New" w:hAnsi="Courier New" w:cs="Courier New"/>
    </w:rPr>
  </w:style>
  <w:style w:type="character" w:customStyle="1" w:styleId="WWCharLFO7LVL9">
    <w:name w:val="WW_CharLFO7LVL9"/>
    <w:rsid w:val="00783651"/>
    <w:rPr>
      <w:rFonts w:ascii="Wingdings" w:hAnsi="Wingdings" w:cs="Wingdings"/>
    </w:rPr>
  </w:style>
  <w:style w:type="character" w:customStyle="1" w:styleId="WWCharLFO9LVL1">
    <w:name w:val="WW_CharLFO9LVL1"/>
    <w:rsid w:val="00783651"/>
    <w:rPr>
      <w:rFonts w:ascii="Symbol" w:hAnsi="Symbol" w:cs="Symbol"/>
    </w:rPr>
  </w:style>
  <w:style w:type="character" w:customStyle="1" w:styleId="WWCharLFO10LVL1">
    <w:name w:val="WW_CharLFO10LVL1"/>
    <w:rsid w:val="00783651"/>
    <w:rPr>
      <w:rFonts w:ascii="Symbol" w:hAnsi="Symbol" w:cs="Symbol"/>
    </w:rPr>
  </w:style>
  <w:style w:type="character" w:customStyle="1" w:styleId="WWCharLFO12LVL1">
    <w:name w:val="WW_CharLFO12LVL1"/>
    <w:rsid w:val="00783651"/>
    <w:rPr>
      <w:rFonts w:ascii="Symbol" w:hAnsi="Symbol" w:cs="Symbol"/>
    </w:rPr>
  </w:style>
  <w:style w:type="character" w:customStyle="1" w:styleId="WWCharLFO13LVL1">
    <w:name w:val="WW_CharLFO13LVL1"/>
    <w:rsid w:val="00783651"/>
    <w:rPr>
      <w:rFonts w:ascii="Symbol" w:hAnsi="Symbol" w:cs="Symbol"/>
    </w:rPr>
  </w:style>
  <w:style w:type="character" w:customStyle="1" w:styleId="WWCharLFO14LVL2">
    <w:name w:val="WW_CharLFO14LVL2"/>
    <w:rsid w:val="00783651"/>
    <w:rPr>
      <w:rFonts w:eastAsia="OpenSymbol" w:cs="OpenSymbol"/>
    </w:rPr>
  </w:style>
  <w:style w:type="character" w:customStyle="1" w:styleId="WWCharLFO14LVL3">
    <w:name w:val="WW_CharLFO14LVL3"/>
    <w:rsid w:val="00783651"/>
    <w:rPr>
      <w:b/>
      <w:bCs/>
    </w:rPr>
  </w:style>
  <w:style w:type="character" w:customStyle="1" w:styleId="WWCharLFO14LVL4">
    <w:name w:val="WW_CharLFO14LVL4"/>
    <w:rsid w:val="00783651"/>
    <w:rPr>
      <w:rFonts w:eastAsia="OpenSymbol" w:cs="OpenSymbol"/>
    </w:rPr>
  </w:style>
  <w:style w:type="character" w:customStyle="1" w:styleId="WWCharLFO14LVL5">
    <w:name w:val="WW_CharLFO14LVL5"/>
    <w:rsid w:val="00783651"/>
    <w:rPr>
      <w:rFonts w:eastAsia="OpenSymbol" w:cs="OpenSymbol"/>
    </w:rPr>
  </w:style>
  <w:style w:type="character" w:customStyle="1" w:styleId="WWCharLFO14LVL6">
    <w:name w:val="WW_CharLFO14LVL6"/>
    <w:rsid w:val="00783651"/>
    <w:rPr>
      <w:rFonts w:eastAsia="OpenSymbol" w:cs="OpenSymbol"/>
    </w:rPr>
  </w:style>
  <w:style w:type="character" w:customStyle="1" w:styleId="WWCharLFO14LVL7">
    <w:name w:val="WW_CharLFO14LVL7"/>
    <w:rsid w:val="00783651"/>
    <w:rPr>
      <w:rFonts w:eastAsia="OpenSymbol" w:cs="OpenSymbol"/>
    </w:rPr>
  </w:style>
  <w:style w:type="character" w:customStyle="1" w:styleId="WWCharLFO14LVL8">
    <w:name w:val="WW_CharLFO14LVL8"/>
    <w:rsid w:val="00783651"/>
    <w:rPr>
      <w:rFonts w:eastAsia="OpenSymbol" w:cs="OpenSymbol"/>
    </w:rPr>
  </w:style>
  <w:style w:type="character" w:customStyle="1" w:styleId="WWCharLFO14LVL9">
    <w:name w:val="WW_CharLFO14LVL9"/>
    <w:rsid w:val="00783651"/>
    <w:rPr>
      <w:rFonts w:eastAsia="OpenSymbol" w:cs="OpenSymbol"/>
    </w:rPr>
  </w:style>
  <w:style w:type="character" w:customStyle="1" w:styleId="WWCharLFO16LVL1">
    <w:name w:val="WW_CharLFO16LVL1"/>
    <w:rsid w:val="00783651"/>
    <w:rPr>
      <w:rFonts w:ascii="Symbol" w:hAnsi="Symbol" w:cs="Symbol"/>
    </w:rPr>
  </w:style>
  <w:style w:type="character" w:customStyle="1" w:styleId="WWCharLFO16LVL2">
    <w:name w:val="WW_CharLFO16LVL2"/>
    <w:rsid w:val="00783651"/>
    <w:rPr>
      <w:rFonts w:ascii="Courier New" w:hAnsi="Courier New" w:cs="Courier New"/>
      <w:sz w:val="18"/>
    </w:rPr>
  </w:style>
  <w:style w:type="character" w:customStyle="1" w:styleId="WWCharLFO16LVL3">
    <w:name w:val="WW_CharLFO16LVL3"/>
    <w:rsid w:val="00783651"/>
    <w:rPr>
      <w:rFonts w:ascii="Wingdings" w:hAnsi="Wingdings" w:cs="Wingdings"/>
    </w:rPr>
  </w:style>
  <w:style w:type="character" w:customStyle="1" w:styleId="WWCharLFO16LVL4">
    <w:name w:val="WW_CharLFO16LVL4"/>
    <w:rsid w:val="00783651"/>
    <w:rPr>
      <w:rFonts w:ascii="Symbol" w:hAnsi="Symbol" w:cs="Symbol"/>
    </w:rPr>
  </w:style>
  <w:style w:type="character" w:customStyle="1" w:styleId="WWCharLFO16LVL5">
    <w:name w:val="WW_CharLFO16LVL5"/>
    <w:rsid w:val="00783651"/>
    <w:rPr>
      <w:rFonts w:ascii="Courier New" w:hAnsi="Courier New" w:cs="Courier New"/>
      <w:sz w:val="18"/>
    </w:rPr>
  </w:style>
  <w:style w:type="character" w:customStyle="1" w:styleId="WWCharLFO16LVL6">
    <w:name w:val="WW_CharLFO16LVL6"/>
    <w:rsid w:val="00783651"/>
    <w:rPr>
      <w:rFonts w:ascii="Wingdings" w:hAnsi="Wingdings" w:cs="Wingdings"/>
    </w:rPr>
  </w:style>
  <w:style w:type="character" w:customStyle="1" w:styleId="WWCharLFO16LVL7">
    <w:name w:val="WW_CharLFO16LVL7"/>
    <w:rsid w:val="00783651"/>
    <w:rPr>
      <w:rFonts w:ascii="Symbol" w:hAnsi="Symbol" w:cs="Symbol"/>
    </w:rPr>
  </w:style>
  <w:style w:type="character" w:customStyle="1" w:styleId="WWCharLFO16LVL8">
    <w:name w:val="WW_CharLFO16LVL8"/>
    <w:rsid w:val="00783651"/>
    <w:rPr>
      <w:rFonts w:ascii="Courier New" w:hAnsi="Courier New" w:cs="Courier New"/>
      <w:sz w:val="18"/>
    </w:rPr>
  </w:style>
  <w:style w:type="character" w:customStyle="1" w:styleId="WWCharLFO16LVL9">
    <w:name w:val="WW_CharLFO16LVL9"/>
    <w:rsid w:val="00783651"/>
    <w:rPr>
      <w:rFonts w:ascii="Wingdings" w:hAnsi="Wingdings" w:cs="Wingdings"/>
    </w:rPr>
  </w:style>
  <w:style w:type="character" w:customStyle="1" w:styleId="WWCharLFO17LVL1">
    <w:name w:val="WW_CharLFO17LVL1"/>
    <w:rsid w:val="00783651"/>
    <w:rPr>
      <w:rFonts w:ascii="Arial" w:hAnsi="Arial" w:cs="Arial"/>
      <w:b/>
      <w:sz w:val="22"/>
      <w:szCs w:val="22"/>
    </w:rPr>
  </w:style>
  <w:style w:type="character" w:customStyle="1" w:styleId="WWCharLFO18LVL1">
    <w:name w:val="WW_CharLFO18LVL1"/>
    <w:rsid w:val="00783651"/>
    <w:rPr>
      <w:rFonts w:ascii="Symbol" w:hAnsi="Symbol" w:cs="Symbol"/>
    </w:rPr>
  </w:style>
  <w:style w:type="character" w:customStyle="1" w:styleId="WWCharLFO18LVL2">
    <w:name w:val="WW_CharLFO18LVL2"/>
    <w:rsid w:val="00783651"/>
    <w:rPr>
      <w:rFonts w:ascii="Courier New" w:hAnsi="Courier New" w:cs="Courier New"/>
      <w:sz w:val="18"/>
    </w:rPr>
  </w:style>
  <w:style w:type="character" w:customStyle="1" w:styleId="WWCharLFO18LVL3">
    <w:name w:val="WW_CharLFO18LVL3"/>
    <w:rsid w:val="00783651"/>
    <w:rPr>
      <w:rFonts w:ascii="Wingdings" w:hAnsi="Wingdings" w:cs="Wingdings"/>
    </w:rPr>
  </w:style>
  <w:style w:type="character" w:customStyle="1" w:styleId="WWCharLFO18LVL4">
    <w:name w:val="WW_CharLFO18LVL4"/>
    <w:rsid w:val="00783651"/>
    <w:rPr>
      <w:rFonts w:ascii="Symbol" w:hAnsi="Symbol" w:cs="Symbol"/>
    </w:rPr>
  </w:style>
  <w:style w:type="character" w:customStyle="1" w:styleId="WWCharLFO18LVL5">
    <w:name w:val="WW_CharLFO18LVL5"/>
    <w:rsid w:val="00783651"/>
    <w:rPr>
      <w:rFonts w:ascii="Courier New" w:hAnsi="Courier New" w:cs="Courier New"/>
      <w:sz w:val="18"/>
    </w:rPr>
  </w:style>
  <w:style w:type="character" w:customStyle="1" w:styleId="WWCharLFO18LVL6">
    <w:name w:val="WW_CharLFO18LVL6"/>
    <w:rsid w:val="00783651"/>
    <w:rPr>
      <w:rFonts w:ascii="Wingdings" w:hAnsi="Wingdings" w:cs="Wingdings"/>
    </w:rPr>
  </w:style>
  <w:style w:type="character" w:customStyle="1" w:styleId="WWCharLFO18LVL7">
    <w:name w:val="WW_CharLFO18LVL7"/>
    <w:rsid w:val="00783651"/>
    <w:rPr>
      <w:rFonts w:ascii="Symbol" w:hAnsi="Symbol" w:cs="Symbol"/>
    </w:rPr>
  </w:style>
  <w:style w:type="character" w:customStyle="1" w:styleId="WWCharLFO18LVL8">
    <w:name w:val="WW_CharLFO18LVL8"/>
    <w:rsid w:val="00783651"/>
    <w:rPr>
      <w:rFonts w:ascii="Courier New" w:hAnsi="Courier New" w:cs="Courier New"/>
      <w:sz w:val="18"/>
    </w:rPr>
  </w:style>
  <w:style w:type="character" w:customStyle="1" w:styleId="WWCharLFO18LVL9">
    <w:name w:val="WW_CharLFO18LVL9"/>
    <w:rsid w:val="00783651"/>
    <w:rPr>
      <w:rFonts w:ascii="Wingdings" w:hAnsi="Wingdings" w:cs="Wingdings"/>
    </w:rPr>
  </w:style>
  <w:style w:type="character" w:customStyle="1" w:styleId="WWCharLFO19LVL1">
    <w:name w:val="WW_CharLFO19LVL1"/>
    <w:rsid w:val="00783651"/>
    <w:rPr>
      <w:b/>
      <w:bCs/>
    </w:rPr>
  </w:style>
  <w:style w:type="character" w:customStyle="1" w:styleId="WWCharLFO20LVL1">
    <w:name w:val="WW_CharLFO20LVL1"/>
    <w:rsid w:val="00783651"/>
    <w:rPr>
      <w:rFonts w:ascii="Symbol" w:hAnsi="Symbol" w:cs="Symbol"/>
    </w:rPr>
  </w:style>
  <w:style w:type="character" w:customStyle="1" w:styleId="WWCharLFO21LVL2">
    <w:name w:val="WW_CharLFO21LVL2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WWCharLFO22LVL1">
    <w:name w:val="WW_CharLFO22LVL1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WWCharLFO23LVL1">
    <w:name w:val="WW_CharLFO23LVL1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WWCharLFO24LVL1">
    <w:name w:val="WW_CharLFO24LVL1"/>
    <w:rsid w:val="00783651"/>
    <w:rPr>
      <w:rFonts w:ascii="Cambria" w:hAnsi="Cambria" w:cs="Times New Roman"/>
      <w:b/>
      <w:bCs/>
      <w:color w:val="00000A"/>
      <w:sz w:val="24"/>
      <w:szCs w:val="24"/>
    </w:rPr>
  </w:style>
  <w:style w:type="character" w:customStyle="1" w:styleId="WWCharLFO25LVL1">
    <w:name w:val="WW_CharLFO25LVL1"/>
    <w:rsid w:val="00783651"/>
    <w:rPr>
      <w:rFonts w:ascii="Cambria" w:hAnsi="Cambria" w:cs="Symbol"/>
      <w:b/>
      <w:bCs/>
      <w:sz w:val="24"/>
      <w:szCs w:val="24"/>
    </w:rPr>
  </w:style>
  <w:style w:type="character" w:customStyle="1" w:styleId="WWCharLFO26LVL1">
    <w:name w:val="WW_CharLFO26LVL1"/>
    <w:rsid w:val="00783651"/>
    <w:rPr>
      <w:rFonts w:ascii="Cambria" w:hAnsi="Cambria" w:cs="Symbol"/>
      <w:b/>
      <w:sz w:val="24"/>
      <w:szCs w:val="24"/>
    </w:rPr>
  </w:style>
  <w:style w:type="character" w:customStyle="1" w:styleId="WWCharLFO27LVL1">
    <w:name w:val="WW_CharLFO27LVL1"/>
    <w:rsid w:val="00783651"/>
    <w:rPr>
      <w:rFonts w:ascii="Cambria" w:hAnsi="Cambria" w:cs="Symbol"/>
      <w:b/>
      <w:sz w:val="24"/>
      <w:szCs w:val="24"/>
    </w:rPr>
  </w:style>
  <w:style w:type="character" w:customStyle="1" w:styleId="WWCharLFO28LVL1">
    <w:name w:val="WW_CharLFO28LVL1"/>
    <w:rsid w:val="00783651"/>
    <w:rPr>
      <w:rFonts w:ascii="Cambria" w:hAnsi="Cambria" w:cs="Times New Roman"/>
      <w:b/>
      <w:bCs/>
    </w:rPr>
  </w:style>
  <w:style w:type="character" w:customStyle="1" w:styleId="WWCharLFO28LVL2">
    <w:name w:val="WW_CharLFO28LVL2"/>
    <w:rsid w:val="00783651"/>
    <w:rPr>
      <w:rFonts w:ascii="Cambria" w:hAnsi="Cambria" w:cs="Times New Roman"/>
      <w:b/>
      <w:bCs/>
      <w:sz w:val="24"/>
      <w:szCs w:val="24"/>
    </w:rPr>
  </w:style>
  <w:style w:type="character" w:customStyle="1" w:styleId="WWCharLFO28LVL3">
    <w:name w:val="WW_CharLFO28LVL3"/>
    <w:rsid w:val="00783651"/>
    <w:rPr>
      <w:rFonts w:ascii="Cambria" w:hAnsi="Cambria" w:cs="Times New Roman"/>
      <w:b/>
      <w:bCs/>
      <w:sz w:val="24"/>
      <w:szCs w:val="24"/>
    </w:rPr>
  </w:style>
  <w:style w:type="character" w:customStyle="1" w:styleId="WWCharLFO28LVL4">
    <w:name w:val="WW_CharLFO28LVL4"/>
    <w:rsid w:val="00783651"/>
    <w:rPr>
      <w:rFonts w:ascii="Cambria" w:hAnsi="Cambria" w:cs="Times New Roman"/>
      <w:b/>
      <w:bCs/>
    </w:rPr>
  </w:style>
  <w:style w:type="character" w:customStyle="1" w:styleId="WWCharLFO28LVL5">
    <w:name w:val="WW_CharLFO28LVL5"/>
    <w:rsid w:val="00783651"/>
    <w:rPr>
      <w:rFonts w:ascii="Cambria" w:hAnsi="Cambria" w:cs="Times New Roman"/>
      <w:b/>
      <w:bCs/>
    </w:rPr>
  </w:style>
  <w:style w:type="character" w:customStyle="1" w:styleId="WWCharLFO28LVL6">
    <w:name w:val="WW_CharLFO28LVL6"/>
    <w:rsid w:val="00783651"/>
    <w:rPr>
      <w:rFonts w:ascii="Cambria" w:hAnsi="Cambria" w:cs="Times New Roman"/>
      <w:b/>
      <w:bCs/>
    </w:rPr>
  </w:style>
  <w:style w:type="character" w:customStyle="1" w:styleId="WWCharLFO28LVL7">
    <w:name w:val="WW_CharLFO28LVL7"/>
    <w:rsid w:val="00783651"/>
    <w:rPr>
      <w:rFonts w:ascii="Cambria" w:hAnsi="Cambria" w:cs="Times New Roman"/>
      <w:b/>
      <w:bCs/>
    </w:rPr>
  </w:style>
  <w:style w:type="character" w:customStyle="1" w:styleId="WWCharLFO28LVL8">
    <w:name w:val="WW_CharLFO28LVL8"/>
    <w:rsid w:val="00783651"/>
    <w:rPr>
      <w:rFonts w:ascii="Cambria" w:hAnsi="Cambria" w:cs="Times New Roman"/>
      <w:b/>
      <w:bCs/>
    </w:rPr>
  </w:style>
  <w:style w:type="character" w:customStyle="1" w:styleId="WWCharLFO28LVL9">
    <w:name w:val="WW_CharLFO28LVL9"/>
    <w:rsid w:val="00783651"/>
    <w:rPr>
      <w:rFonts w:ascii="Cambria" w:hAnsi="Cambria" w:cs="Times New Roman"/>
      <w:b/>
      <w:bCs/>
    </w:rPr>
  </w:style>
  <w:style w:type="character" w:customStyle="1" w:styleId="WWCharLFO29LVL1">
    <w:name w:val="WW_CharLFO29LVL1"/>
    <w:rsid w:val="00783651"/>
    <w:rPr>
      <w:rFonts w:ascii="Cambria" w:hAnsi="Cambria" w:cs="Times New Roman"/>
      <w:b/>
      <w:bCs/>
      <w:sz w:val="24"/>
      <w:szCs w:val="24"/>
    </w:rPr>
  </w:style>
  <w:style w:type="character" w:customStyle="1" w:styleId="WWCharLFO30LVL1">
    <w:name w:val="WW_CharLFO30LVL1"/>
    <w:rsid w:val="00783651"/>
    <w:rPr>
      <w:rFonts w:ascii="Cambria" w:hAnsi="Cambria" w:cs="Cambria"/>
      <w:b/>
      <w:bCs/>
    </w:rPr>
  </w:style>
  <w:style w:type="character" w:customStyle="1" w:styleId="WWCharLFO31LVL1">
    <w:name w:val="WW_CharLFO31LVL1"/>
    <w:rsid w:val="00783651"/>
    <w:rPr>
      <w:rFonts w:cs="Cambria"/>
    </w:rPr>
  </w:style>
  <w:style w:type="character" w:customStyle="1" w:styleId="WWCharLFO32LVL1">
    <w:name w:val="WW_CharLFO32LVL1"/>
    <w:rsid w:val="00783651"/>
    <w:rPr>
      <w:rFonts w:cs="Cambria"/>
    </w:rPr>
  </w:style>
  <w:style w:type="character" w:customStyle="1" w:styleId="WWCharLFO33LVL1">
    <w:name w:val="WW_CharLFO33LVL1"/>
    <w:rsid w:val="00783651"/>
    <w:rPr>
      <w:rFonts w:ascii="OpenSymbol" w:eastAsia="OpenSymbol" w:hAnsi="OpenSymbol" w:cs="OpenSymbol"/>
    </w:rPr>
  </w:style>
  <w:style w:type="character" w:customStyle="1" w:styleId="WWCharLFO33LVL2">
    <w:name w:val="WW_CharLFO33LVL2"/>
    <w:rsid w:val="00783651"/>
    <w:rPr>
      <w:rFonts w:ascii="OpenSymbol" w:eastAsia="OpenSymbol" w:hAnsi="OpenSymbol" w:cs="OpenSymbol"/>
    </w:rPr>
  </w:style>
  <w:style w:type="character" w:customStyle="1" w:styleId="WWCharLFO33LVL3">
    <w:name w:val="WW_CharLFO33LVL3"/>
    <w:rsid w:val="00783651"/>
    <w:rPr>
      <w:rFonts w:ascii="OpenSymbol" w:eastAsia="OpenSymbol" w:hAnsi="OpenSymbol" w:cs="OpenSymbol"/>
    </w:rPr>
  </w:style>
  <w:style w:type="character" w:customStyle="1" w:styleId="WWCharLFO33LVL4">
    <w:name w:val="WW_CharLFO33LVL4"/>
    <w:rsid w:val="00783651"/>
    <w:rPr>
      <w:rFonts w:ascii="OpenSymbol" w:eastAsia="OpenSymbol" w:hAnsi="OpenSymbol" w:cs="OpenSymbol"/>
    </w:rPr>
  </w:style>
  <w:style w:type="character" w:customStyle="1" w:styleId="WWCharLFO33LVL5">
    <w:name w:val="WW_CharLFO33LVL5"/>
    <w:rsid w:val="00783651"/>
    <w:rPr>
      <w:rFonts w:ascii="OpenSymbol" w:eastAsia="OpenSymbol" w:hAnsi="OpenSymbol" w:cs="OpenSymbol"/>
    </w:rPr>
  </w:style>
  <w:style w:type="character" w:customStyle="1" w:styleId="WWCharLFO33LVL6">
    <w:name w:val="WW_CharLFO33LVL6"/>
    <w:rsid w:val="00783651"/>
    <w:rPr>
      <w:rFonts w:ascii="OpenSymbol" w:eastAsia="OpenSymbol" w:hAnsi="OpenSymbol" w:cs="OpenSymbol"/>
    </w:rPr>
  </w:style>
  <w:style w:type="character" w:customStyle="1" w:styleId="WWCharLFO33LVL7">
    <w:name w:val="WW_CharLFO33LVL7"/>
    <w:rsid w:val="00783651"/>
    <w:rPr>
      <w:rFonts w:ascii="OpenSymbol" w:eastAsia="OpenSymbol" w:hAnsi="OpenSymbol" w:cs="OpenSymbol"/>
    </w:rPr>
  </w:style>
  <w:style w:type="character" w:customStyle="1" w:styleId="WWCharLFO33LVL8">
    <w:name w:val="WW_CharLFO33LVL8"/>
    <w:rsid w:val="00783651"/>
    <w:rPr>
      <w:rFonts w:ascii="OpenSymbol" w:eastAsia="OpenSymbol" w:hAnsi="OpenSymbol" w:cs="OpenSymbol"/>
    </w:rPr>
  </w:style>
  <w:style w:type="character" w:customStyle="1" w:styleId="WWCharLFO33LVL9">
    <w:name w:val="WW_CharLFO33LVL9"/>
    <w:rsid w:val="00783651"/>
    <w:rPr>
      <w:rFonts w:ascii="OpenSymbol" w:eastAsia="OpenSymbol" w:hAnsi="OpenSymbol" w:cs="OpenSymbol"/>
    </w:rPr>
  </w:style>
  <w:style w:type="character" w:customStyle="1" w:styleId="WWCharLFO34LVL1">
    <w:name w:val="WW_CharLFO34LVL1"/>
    <w:rsid w:val="00783651"/>
    <w:rPr>
      <w:rFonts w:ascii="OpenSymbol" w:eastAsia="OpenSymbol" w:hAnsi="OpenSymbol" w:cs="OpenSymbol"/>
    </w:rPr>
  </w:style>
  <w:style w:type="character" w:customStyle="1" w:styleId="WWCharLFO34LVL2">
    <w:name w:val="WW_CharLFO34LVL2"/>
    <w:rsid w:val="00783651"/>
    <w:rPr>
      <w:rFonts w:ascii="OpenSymbol" w:eastAsia="OpenSymbol" w:hAnsi="OpenSymbol" w:cs="OpenSymbol"/>
    </w:rPr>
  </w:style>
  <w:style w:type="character" w:customStyle="1" w:styleId="WWCharLFO34LVL3">
    <w:name w:val="WW_CharLFO34LVL3"/>
    <w:rsid w:val="00783651"/>
    <w:rPr>
      <w:rFonts w:ascii="OpenSymbol" w:eastAsia="OpenSymbol" w:hAnsi="OpenSymbol" w:cs="OpenSymbol"/>
    </w:rPr>
  </w:style>
  <w:style w:type="character" w:customStyle="1" w:styleId="WWCharLFO34LVL4">
    <w:name w:val="WW_CharLFO34LVL4"/>
    <w:rsid w:val="00783651"/>
    <w:rPr>
      <w:rFonts w:ascii="OpenSymbol" w:eastAsia="OpenSymbol" w:hAnsi="OpenSymbol" w:cs="OpenSymbol"/>
    </w:rPr>
  </w:style>
  <w:style w:type="character" w:customStyle="1" w:styleId="WWCharLFO34LVL5">
    <w:name w:val="WW_CharLFO34LVL5"/>
    <w:rsid w:val="00783651"/>
    <w:rPr>
      <w:rFonts w:ascii="OpenSymbol" w:eastAsia="OpenSymbol" w:hAnsi="OpenSymbol" w:cs="OpenSymbol"/>
    </w:rPr>
  </w:style>
  <w:style w:type="character" w:customStyle="1" w:styleId="WWCharLFO34LVL6">
    <w:name w:val="WW_CharLFO34LVL6"/>
    <w:rsid w:val="00783651"/>
    <w:rPr>
      <w:rFonts w:ascii="OpenSymbol" w:eastAsia="OpenSymbol" w:hAnsi="OpenSymbol" w:cs="OpenSymbol"/>
    </w:rPr>
  </w:style>
  <w:style w:type="character" w:customStyle="1" w:styleId="WWCharLFO34LVL7">
    <w:name w:val="WW_CharLFO34LVL7"/>
    <w:rsid w:val="00783651"/>
    <w:rPr>
      <w:rFonts w:ascii="OpenSymbol" w:eastAsia="OpenSymbol" w:hAnsi="OpenSymbol" w:cs="OpenSymbol"/>
    </w:rPr>
  </w:style>
  <w:style w:type="character" w:customStyle="1" w:styleId="WWCharLFO34LVL8">
    <w:name w:val="WW_CharLFO34LVL8"/>
    <w:rsid w:val="00783651"/>
    <w:rPr>
      <w:rFonts w:ascii="OpenSymbol" w:eastAsia="OpenSymbol" w:hAnsi="OpenSymbol" w:cs="OpenSymbol"/>
    </w:rPr>
  </w:style>
  <w:style w:type="character" w:customStyle="1" w:styleId="WWCharLFO34LVL9">
    <w:name w:val="WW_CharLFO34LVL9"/>
    <w:rsid w:val="00783651"/>
    <w:rPr>
      <w:rFonts w:ascii="OpenSymbol" w:eastAsia="OpenSymbol" w:hAnsi="OpenSymbol" w:cs="OpenSymbol"/>
    </w:rPr>
  </w:style>
  <w:style w:type="character" w:customStyle="1" w:styleId="ListLabel1753">
    <w:name w:val="ListLabel 1753"/>
    <w:rsid w:val="00783651"/>
    <w:rPr>
      <w:rFonts w:cs="Symbol"/>
    </w:rPr>
  </w:style>
  <w:style w:type="character" w:customStyle="1" w:styleId="ListLabel1748">
    <w:name w:val="ListLabel 1748"/>
    <w:rsid w:val="00783651"/>
    <w:rPr>
      <w:rFonts w:cs="Courier New"/>
    </w:rPr>
  </w:style>
  <w:style w:type="character" w:customStyle="1" w:styleId="ListLabel1749">
    <w:name w:val="ListLabel 1749"/>
    <w:rsid w:val="00783651"/>
    <w:rPr>
      <w:rFonts w:cs="Wingdings"/>
    </w:rPr>
  </w:style>
  <w:style w:type="character" w:customStyle="1" w:styleId="ListLabel1750">
    <w:name w:val="ListLabel 1750"/>
    <w:rsid w:val="00783651"/>
    <w:rPr>
      <w:rFonts w:cs="Symbol"/>
      <w:b w:val="0"/>
      <w:sz w:val="24"/>
    </w:rPr>
  </w:style>
  <w:style w:type="character" w:customStyle="1" w:styleId="ListLabel1756">
    <w:name w:val="ListLabel 1756"/>
    <w:rsid w:val="00783651"/>
    <w:rPr>
      <w:rFonts w:cs="OpenSymbol"/>
      <w:color w:val="000000"/>
      <w:sz w:val="24"/>
      <w:szCs w:val="24"/>
    </w:rPr>
  </w:style>
  <w:style w:type="character" w:customStyle="1" w:styleId="ListLabel1754">
    <w:name w:val="ListLabel 1754"/>
    <w:rsid w:val="00783651"/>
    <w:rPr>
      <w:rFonts w:cs="OpenSymbol"/>
    </w:rPr>
  </w:style>
  <w:style w:type="character" w:customStyle="1" w:styleId="ListLabel1755">
    <w:name w:val="ListLabel 1755"/>
    <w:rsid w:val="00783651"/>
    <w:rPr>
      <w:rFonts w:cs="OpenSymbol"/>
      <w:sz w:val="22"/>
    </w:rPr>
  </w:style>
  <w:style w:type="character" w:customStyle="1" w:styleId="ListLabel1751">
    <w:name w:val="ListLabel 1751"/>
    <w:rsid w:val="00783651"/>
    <w:rPr>
      <w:rFonts w:cs="OpenSymbol"/>
      <w:b/>
      <w:sz w:val="24"/>
    </w:rPr>
  </w:style>
  <w:style w:type="character" w:customStyle="1" w:styleId="ListLabel1757">
    <w:name w:val="ListLabel 1757"/>
    <w:rsid w:val="00783651"/>
    <w:rPr>
      <w:rFonts w:cs="Times New Roman"/>
    </w:rPr>
  </w:style>
  <w:style w:type="character" w:customStyle="1" w:styleId="ListLabel1752">
    <w:name w:val="ListLabel 1752"/>
    <w:rsid w:val="00783651"/>
    <w:rPr>
      <w:rFonts w:cs="Symbol"/>
      <w:color w:val="00000A"/>
    </w:rPr>
  </w:style>
  <w:style w:type="character" w:customStyle="1" w:styleId="ListLabel1932">
    <w:name w:val="ListLabel 1932"/>
    <w:rsid w:val="00783651"/>
    <w:rPr>
      <w:rFonts w:cs="Symbol"/>
    </w:rPr>
  </w:style>
  <w:style w:type="paragraph" w:customStyle="1" w:styleId="Ttulo16">
    <w:name w:val="Título16"/>
    <w:basedOn w:val="Ttulo15"/>
    <w:next w:val="Corpodetexto"/>
    <w:rsid w:val="00783651"/>
  </w:style>
  <w:style w:type="paragraph" w:styleId="Lista">
    <w:name w:val="List"/>
    <w:basedOn w:val="Corpodetexto1"/>
    <w:rsid w:val="00783651"/>
    <w:rPr>
      <w:rFonts w:eastAsia="Lucida Sans Unicode" w:cs="Mangal"/>
    </w:rPr>
  </w:style>
  <w:style w:type="paragraph" w:styleId="Legenda">
    <w:name w:val="caption"/>
    <w:uiPriority w:val="35"/>
    <w:qFormat/>
    <w:rsid w:val="00783651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20" w:after="120" w:line="276" w:lineRule="auto"/>
      <w:textAlignment w:val="baseline"/>
    </w:pPr>
    <w:rPr>
      <w:rFonts w:ascii="Calibri" w:eastAsia="SimSun" w:hAnsi="Calibri" w:cs="Calibri"/>
      <w:i/>
      <w:iCs/>
      <w:color w:val="00000A"/>
      <w:kern w:val="1"/>
      <w:lang w:eastAsia="pt-BR"/>
    </w:rPr>
  </w:style>
  <w:style w:type="paragraph" w:customStyle="1" w:styleId="ndice">
    <w:name w:val="Índice"/>
    <w:basedOn w:val="LO-Normal9"/>
    <w:rsid w:val="00783651"/>
    <w:pPr>
      <w:widowControl w:val="0"/>
      <w:suppressLineNumbers/>
    </w:pPr>
    <w:rPr>
      <w:rFonts w:cs="Mangal"/>
    </w:rPr>
  </w:style>
  <w:style w:type="paragraph" w:customStyle="1" w:styleId="LO-Normal9">
    <w:name w:val="LO-Normal9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76" w:lineRule="auto"/>
      <w:textAlignment w:val="baseline"/>
    </w:pPr>
    <w:rPr>
      <w:rFonts w:ascii="Calibri" w:eastAsia="SimSun" w:hAnsi="Calibri" w:cs="Times New Roman"/>
      <w:color w:val="00000A"/>
      <w:kern w:val="1"/>
      <w:lang w:eastAsia="pt-BR"/>
    </w:rPr>
  </w:style>
  <w:style w:type="paragraph" w:customStyle="1" w:styleId="Ttulo15">
    <w:name w:val="Título15"/>
    <w:basedOn w:val="LO-Normal9"/>
    <w:next w:val="Corpodetexto1"/>
    <w:rsid w:val="00783651"/>
    <w:pPr>
      <w:keepNext/>
      <w:widowControl w:val="0"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texto1">
    <w:name w:val="Corpo de texto1"/>
    <w:basedOn w:val="LO-Normal9"/>
    <w:rsid w:val="00783651"/>
    <w:pPr>
      <w:widowControl w:val="0"/>
      <w:spacing w:after="120" w:line="288" w:lineRule="auto"/>
      <w:jc w:val="both"/>
    </w:pPr>
  </w:style>
  <w:style w:type="paragraph" w:customStyle="1" w:styleId="WW-Ttulo">
    <w:name w:val="WW-Título"/>
    <w:basedOn w:val="LO-Normal9"/>
    <w:next w:val="Corpodetexto1"/>
    <w:rsid w:val="0078365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1">
    <w:name w:val="Normal1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40" w:lineRule="auto"/>
      <w:textAlignment w:val="baseline"/>
    </w:pPr>
    <w:rPr>
      <w:rFonts w:ascii="Liberation Serif" w:eastAsia="SimSun" w:hAnsi="Liberation Serif" w:cs="Mangal"/>
      <w:color w:val="00000A"/>
      <w:kern w:val="1"/>
      <w:sz w:val="24"/>
      <w:szCs w:val="24"/>
      <w:lang w:eastAsia="zh-CN" w:bidi="hi-IN"/>
    </w:rPr>
  </w:style>
  <w:style w:type="paragraph" w:customStyle="1" w:styleId="WW-Padro">
    <w:name w:val="WW-Padrão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100" w:lineRule="atLeast"/>
      <w:textAlignment w:val="baseline"/>
    </w:pPr>
    <w:rPr>
      <w:rFonts w:ascii="Arial" w:eastAsia="Times New Roman" w:hAnsi="Arial" w:cs="Arial"/>
      <w:color w:val="000000"/>
      <w:kern w:val="1"/>
      <w:sz w:val="24"/>
      <w:szCs w:val="24"/>
      <w:lang w:eastAsia="pt-BR"/>
    </w:rPr>
  </w:style>
  <w:style w:type="paragraph" w:customStyle="1" w:styleId="Ttuloprincipal">
    <w:name w:val="Título principal"/>
    <w:basedOn w:val="WW-Padro"/>
    <w:next w:val="Subttulo"/>
    <w:rsid w:val="00783651"/>
    <w:pPr>
      <w:keepNext/>
      <w:spacing w:before="240" w:after="120"/>
      <w:jc w:val="center"/>
    </w:pPr>
    <w:rPr>
      <w:rFonts w:eastAsia="Calibri" w:cs="Times New Roman"/>
      <w:b/>
      <w:bCs/>
      <w:sz w:val="20"/>
      <w:szCs w:val="20"/>
    </w:rPr>
  </w:style>
  <w:style w:type="paragraph" w:styleId="Subttulo">
    <w:name w:val="Subtitle"/>
    <w:basedOn w:val="Ttuloprincipal"/>
    <w:next w:val="Corpodetexto1"/>
    <w:link w:val="SubttuloChar1"/>
    <w:qFormat/>
    <w:rsid w:val="00783651"/>
    <w:pPr>
      <w:jc w:val="left"/>
    </w:pPr>
    <w:rPr>
      <w:rFonts w:ascii="Times New Roman" w:eastAsia="Lucida Sans Unicode" w:hAnsi="Times New Roman" w:cs="Tahoma"/>
      <w:i/>
      <w:iCs/>
      <w:sz w:val="28"/>
      <w:szCs w:val="28"/>
    </w:rPr>
  </w:style>
  <w:style w:type="character" w:customStyle="1" w:styleId="SubttuloChar1">
    <w:name w:val="Subtítulo Char1"/>
    <w:basedOn w:val="Fontepargpadro"/>
    <w:link w:val="Subttulo"/>
    <w:rsid w:val="00783651"/>
    <w:rPr>
      <w:rFonts w:ascii="Times New Roman" w:eastAsia="Lucida Sans Unicode" w:hAnsi="Times New Roman" w:cs="Tahoma"/>
      <w:b/>
      <w:bCs/>
      <w:i/>
      <w:iCs/>
      <w:color w:val="000000"/>
      <w:kern w:val="1"/>
      <w:sz w:val="28"/>
      <w:szCs w:val="28"/>
      <w:lang w:eastAsia="pt-BR"/>
    </w:rPr>
  </w:style>
  <w:style w:type="paragraph" w:customStyle="1" w:styleId="WW-Ttulo1">
    <w:name w:val="WW-Título1"/>
    <w:basedOn w:val="WW-Padro"/>
    <w:rsid w:val="00783651"/>
    <w:pPr>
      <w:keepNext/>
      <w:spacing w:before="240" w:after="120"/>
    </w:pPr>
    <w:rPr>
      <w:sz w:val="28"/>
      <w:szCs w:val="28"/>
    </w:rPr>
  </w:style>
  <w:style w:type="paragraph" w:customStyle="1" w:styleId="Pargrafo1">
    <w:name w:val="Par grafo 1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Letter Gothic" w:eastAsia="Arial" w:hAnsi="Letter Gothic" w:cs="Times New Roman"/>
      <w:color w:val="00000A"/>
      <w:kern w:val="1"/>
      <w:sz w:val="20"/>
      <w:szCs w:val="20"/>
      <w:lang w:eastAsia="pt-BR"/>
    </w:rPr>
  </w:style>
  <w:style w:type="paragraph" w:customStyle="1" w:styleId="Cabealhoesquerda">
    <w:name w:val="Cabeçalho à esquerda"/>
    <w:basedOn w:val="WW-Padro"/>
    <w:rsid w:val="00783651"/>
    <w:pPr>
      <w:suppressLineNumbers/>
      <w:tabs>
        <w:tab w:val="center" w:pos="4819"/>
        <w:tab w:val="right" w:pos="9638"/>
      </w:tabs>
    </w:pPr>
  </w:style>
  <w:style w:type="paragraph" w:customStyle="1" w:styleId="WW-Padro1">
    <w:name w:val="WW-Padrão1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Times New Roman" w:eastAsia="Arial" w:hAnsi="Times New Roman" w:cs="Times New Roman"/>
      <w:color w:val="00000A"/>
      <w:kern w:val="1"/>
      <w:sz w:val="20"/>
      <w:szCs w:val="20"/>
      <w:lang w:eastAsia="pt-BR"/>
    </w:rPr>
  </w:style>
  <w:style w:type="paragraph" w:customStyle="1" w:styleId="western">
    <w:name w:val="western"/>
    <w:basedOn w:val="WW-Padro"/>
    <w:rsid w:val="00783651"/>
    <w:pPr>
      <w:spacing w:before="280" w:after="119"/>
    </w:pPr>
  </w:style>
  <w:style w:type="paragraph" w:customStyle="1" w:styleId="Pa3">
    <w:name w:val="Pa3"/>
    <w:basedOn w:val="WW-Padro"/>
    <w:rsid w:val="00783651"/>
    <w:pPr>
      <w:spacing w:line="241" w:lineRule="atLeast"/>
    </w:pPr>
    <w:rPr>
      <w:rFonts w:cs="Mangal"/>
    </w:rPr>
  </w:style>
  <w:style w:type="paragraph" w:customStyle="1" w:styleId="Heading21">
    <w:name w:val="Heading 21"/>
    <w:basedOn w:val="WW-Padro"/>
    <w:rsid w:val="00783651"/>
    <w:pPr>
      <w:keepNext/>
    </w:pPr>
    <w:rPr>
      <w:i/>
    </w:rPr>
  </w:style>
  <w:style w:type="paragraph" w:customStyle="1" w:styleId="Ttulodetabela">
    <w:name w:val="Título de tabela"/>
    <w:basedOn w:val="Contedodatabela"/>
    <w:rsid w:val="00783651"/>
    <w:pPr>
      <w:jc w:val="center"/>
    </w:pPr>
    <w:rPr>
      <w:b/>
      <w:bCs/>
    </w:rPr>
  </w:style>
  <w:style w:type="paragraph" w:customStyle="1" w:styleId="Recuodecorpodetexto21">
    <w:name w:val="Recuo de corpo de texto 21"/>
    <w:basedOn w:val="WW-Padro"/>
    <w:rsid w:val="00783651"/>
    <w:pPr>
      <w:ind w:left="4253"/>
      <w:jc w:val="both"/>
    </w:pPr>
    <w:rPr>
      <w:sz w:val="20"/>
      <w:szCs w:val="20"/>
    </w:rPr>
  </w:style>
  <w:style w:type="paragraph" w:customStyle="1" w:styleId="western1">
    <w:name w:val="western1"/>
    <w:basedOn w:val="WW-Padro"/>
    <w:rsid w:val="00783651"/>
    <w:pPr>
      <w:spacing w:before="280"/>
      <w:textAlignment w:val="auto"/>
    </w:pPr>
  </w:style>
  <w:style w:type="paragraph" w:customStyle="1" w:styleId="Recuodecorpodetexto1">
    <w:name w:val="Recuo de corpo de texto1"/>
    <w:basedOn w:val="LO-Normal9"/>
    <w:rsid w:val="00783651"/>
    <w:pPr>
      <w:spacing w:after="120"/>
      <w:ind w:left="283" w:firstLine="1134"/>
      <w:jc w:val="both"/>
    </w:pPr>
    <w:rPr>
      <w:sz w:val="28"/>
      <w:szCs w:val="28"/>
    </w:rPr>
  </w:style>
  <w:style w:type="paragraph" w:customStyle="1" w:styleId="Recuodecorpodetexto23">
    <w:name w:val="Recuo de corpo de texto 23"/>
    <w:basedOn w:val="WW-Padro"/>
    <w:rsid w:val="00783651"/>
    <w:pPr>
      <w:ind w:left="1418" w:hanging="284"/>
      <w:jc w:val="both"/>
    </w:pPr>
    <w:rPr>
      <w:sz w:val="28"/>
      <w:szCs w:val="28"/>
    </w:rPr>
  </w:style>
  <w:style w:type="paragraph" w:customStyle="1" w:styleId="WW-Recuodecorpodetexto2">
    <w:name w:val="WW-Recuo de corpo de texto 2"/>
    <w:basedOn w:val="WW-Padro"/>
    <w:rsid w:val="00783651"/>
    <w:pPr>
      <w:tabs>
        <w:tab w:val="left" w:pos="18414"/>
      </w:tabs>
      <w:ind w:left="2160" w:firstLine="817"/>
      <w:jc w:val="both"/>
    </w:pPr>
    <w:rPr>
      <w:sz w:val="22"/>
    </w:rPr>
  </w:style>
  <w:style w:type="paragraph" w:customStyle="1" w:styleId="Lista21">
    <w:name w:val="Lista 21"/>
    <w:basedOn w:val="WW-Padro"/>
    <w:rsid w:val="00783651"/>
    <w:pPr>
      <w:ind w:left="566" w:hanging="283"/>
    </w:pPr>
    <w:rPr>
      <w:sz w:val="20"/>
    </w:rPr>
  </w:style>
  <w:style w:type="paragraph" w:customStyle="1" w:styleId="Texto">
    <w:name w:val="Texto"/>
    <w:basedOn w:val="WW-Padro"/>
    <w:rsid w:val="00783651"/>
    <w:pPr>
      <w:jc w:val="both"/>
    </w:pPr>
  </w:style>
  <w:style w:type="paragraph" w:customStyle="1" w:styleId="Avanocorpodotexto">
    <w:name w:val="Avanço corpo do texto"/>
    <w:basedOn w:val="WW-Padro"/>
    <w:rsid w:val="00783651"/>
    <w:pPr>
      <w:tabs>
        <w:tab w:val="left" w:pos="8646"/>
        <w:tab w:val="left" w:pos="8788"/>
        <w:tab w:val="left" w:pos="10632"/>
      </w:tabs>
      <w:jc w:val="both"/>
    </w:pPr>
  </w:style>
  <w:style w:type="paragraph" w:customStyle="1" w:styleId="Recuodecorpodetexto31">
    <w:name w:val="Recuo de corpo de texto 31"/>
    <w:basedOn w:val="WW-Padro"/>
    <w:rsid w:val="00783651"/>
    <w:pPr>
      <w:ind w:firstLine="2160"/>
      <w:jc w:val="both"/>
    </w:pPr>
    <w:rPr>
      <w:sz w:val="28"/>
    </w:rPr>
  </w:style>
  <w:style w:type="paragraph" w:customStyle="1" w:styleId="Normal2">
    <w:name w:val="Normal2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100" w:lineRule="atLeast"/>
      <w:textAlignment w:val="baseline"/>
    </w:pPr>
    <w:rPr>
      <w:rFonts w:ascii="Arial" w:eastAsia="Calibri" w:hAnsi="Arial" w:cs="Arial"/>
      <w:color w:val="000000"/>
      <w:kern w:val="1"/>
      <w:sz w:val="24"/>
      <w:szCs w:val="24"/>
      <w:lang w:eastAsia="zh-CN"/>
    </w:rPr>
  </w:style>
  <w:style w:type="paragraph" w:customStyle="1" w:styleId="BodyText21">
    <w:name w:val="Body Text 21"/>
    <w:basedOn w:val="WW-Padro"/>
    <w:rsid w:val="00783651"/>
    <w:pPr>
      <w:spacing w:line="360" w:lineRule="atLeast"/>
      <w:jc w:val="both"/>
    </w:pPr>
    <w:rPr>
      <w:rFonts w:ascii="Futura Md BT" w:hAnsi="Futura Md BT" w:cs="Futura Md BT"/>
      <w:b/>
      <w:sz w:val="20"/>
      <w:szCs w:val="20"/>
    </w:rPr>
  </w:style>
  <w:style w:type="paragraph" w:customStyle="1" w:styleId="LO-Normal">
    <w:name w:val="LO-Normal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Arial" w:eastAsia="Calibri" w:hAnsi="Arial" w:cs="Arial"/>
      <w:color w:val="000000"/>
      <w:kern w:val="1"/>
      <w:sz w:val="24"/>
      <w:szCs w:val="24"/>
      <w:lang w:eastAsia="zh-CN"/>
    </w:rPr>
  </w:style>
  <w:style w:type="paragraph" w:customStyle="1" w:styleId="BrightBlueLTGliederung1">
    <w:name w:val="BrightBlue~LT~Gliederung 1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306" w:line="276" w:lineRule="auto"/>
      <w:textAlignment w:val="baseline"/>
    </w:pPr>
    <w:rPr>
      <w:rFonts w:ascii="Lohit Hindi" w:eastAsia="Tahoma" w:hAnsi="Lohit Hindi" w:cs="Liberation Sans"/>
      <w:color w:val="000000"/>
      <w:kern w:val="1"/>
      <w:sz w:val="64"/>
      <w:szCs w:val="24"/>
      <w:lang w:eastAsia="zh-CN" w:bidi="hi-IN"/>
    </w:rPr>
  </w:style>
  <w:style w:type="paragraph" w:customStyle="1" w:styleId="LO-Normal1">
    <w:name w:val="LO-Normal1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Arial" w:eastAsia="Calibri" w:hAnsi="Arial" w:cs="Arial"/>
      <w:color w:val="000000"/>
      <w:kern w:val="1"/>
      <w:sz w:val="24"/>
      <w:szCs w:val="24"/>
      <w:lang w:eastAsia="zh-CN"/>
    </w:rPr>
  </w:style>
  <w:style w:type="paragraph" w:customStyle="1" w:styleId="CM2">
    <w:name w:val="CM2"/>
    <w:basedOn w:val="WW-Padro"/>
    <w:rsid w:val="00783651"/>
    <w:pPr>
      <w:spacing w:line="316" w:lineRule="atLeast"/>
    </w:pPr>
    <w:rPr>
      <w:color w:val="00000A"/>
    </w:rPr>
  </w:style>
  <w:style w:type="paragraph" w:customStyle="1" w:styleId="CM9">
    <w:name w:val="CM9"/>
    <w:basedOn w:val="WW-Padro"/>
    <w:rsid w:val="00783651"/>
    <w:pPr>
      <w:spacing w:line="316" w:lineRule="atLeast"/>
    </w:pPr>
    <w:rPr>
      <w:color w:val="00000A"/>
    </w:rPr>
  </w:style>
  <w:style w:type="paragraph" w:customStyle="1" w:styleId="CM87">
    <w:name w:val="CM87"/>
    <w:basedOn w:val="WW-Padro"/>
    <w:rsid w:val="00783651"/>
    <w:rPr>
      <w:color w:val="00000A"/>
    </w:rPr>
  </w:style>
  <w:style w:type="paragraph" w:customStyle="1" w:styleId="CM49">
    <w:name w:val="CM49"/>
    <w:basedOn w:val="WW-Padro"/>
    <w:rsid w:val="00783651"/>
    <w:rPr>
      <w:color w:val="00000A"/>
    </w:rPr>
  </w:style>
  <w:style w:type="paragraph" w:customStyle="1" w:styleId="CM4">
    <w:name w:val="CM4"/>
    <w:basedOn w:val="WW-Padro"/>
    <w:rsid w:val="00783651"/>
    <w:rPr>
      <w:color w:val="00000A"/>
    </w:rPr>
  </w:style>
  <w:style w:type="paragraph" w:customStyle="1" w:styleId="CM8">
    <w:name w:val="CM8"/>
    <w:basedOn w:val="WW-Padro"/>
    <w:rsid w:val="00783651"/>
    <w:pPr>
      <w:spacing w:line="316" w:lineRule="atLeast"/>
    </w:pPr>
    <w:rPr>
      <w:color w:val="00000A"/>
    </w:rPr>
  </w:style>
  <w:style w:type="paragraph" w:customStyle="1" w:styleId="CM11">
    <w:name w:val="CM11"/>
    <w:basedOn w:val="WW-Padro"/>
    <w:rsid w:val="00783651"/>
    <w:pPr>
      <w:spacing w:line="316" w:lineRule="atLeast"/>
    </w:pPr>
    <w:rPr>
      <w:color w:val="00000A"/>
    </w:rPr>
  </w:style>
  <w:style w:type="paragraph" w:customStyle="1" w:styleId="CM17">
    <w:name w:val="CM17"/>
    <w:basedOn w:val="WW-Padro"/>
    <w:rsid w:val="00783651"/>
    <w:rPr>
      <w:color w:val="00000A"/>
    </w:rPr>
  </w:style>
  <w:style w:type="paragraph" w:customStyle="1" w:styleId="CM61">
    <w:name w:val="CM61"/>
    <w:basedOn w:val="WW-Padro"/>
    <w:rsid w:val="00783651"/>
    <w:pPr>
      <w:spacing w:line="360" w:lineRule="atLeast"/>
    </w:pPr>
    <w:rPr>
      <w:color w:val="00000A"/>
    </w:rPr>
  </w:style>
  <w:style w:type="paragraph" w:customStyle="1" w:styleId="CM63">
    <w:name w:val="CM63"/>
    <w:basedOn w:val="WW-Padro"/>
    <w:rsid w:val="00783651"/>
    <w:pPr>
      <w:spacing w:line="360" w:lineRule="atLeast"/>
    </w:pPr>
    <w:rPr>
      <w:color w:val="00000A"/>
    </w:rPr>
  </w:style>
  <w:style w:type="paragraph" w:customStyle="1" w:styleId="CM66">
    <w:name w:val="CM66"/>
    <w:basedOn w:val="WW-Padro"/>
    <w:rsid w:val="00783651"/>
    <w:pPr>
      <w:spacing w:line="198" w:lineRule="atLeast"/>
    </w:pPr>
    <w:rPr>
      <w:color w:val="00000A"/>
    </w:rPr>
  </w:style>
  <w:style w:type="paragraph" w:customStyle="1" w:styleId="PargrafodaLista2">
    <w:name w:val="Parágrafo da Lista2"/>
    <w:basedOn w:val="WW-Padro"/>
    <w:rsid w:val="00783651"/>
    <w:pPr>
      <w:tabs>
        <w:tab w:val="left" w:pos="2127"/>
        <w:tab w:val="left" w:pos="5346"/>
        <w:tab w:val="left" w:pos="5556"/>
      </w:tabs>
      <w:ind w:left="708"/>
    </w:pPr>
    <w:rPr>
      <w:rFonts w:eastAsia="MS Mincho"/>
      <w:color w:val="00000A"/>
    </w:rPr>
  </w:style>
  <w:style w:type="paragraph" w:customStyle="1" w:styleId="Contedodoquadro">
    <w:name w:val="Conteúdo do quadro"/>
    <w:basedOn w:val="WW-Padro"/>
    <w:rsid w:val="00783651"/>
    <w:pPr>
      <w:tabs>
        <w:tab w:val="left" w:pos="711"/>
        <w:tab w:val="left" w:pos="3930"/>
        <w:tab w:val="left" w:pos="4140"/>
      </w:tabs>
      <w:spacing w:line="360" w:lineRule="auto"/>
      <w:jc w:val="both"/>
    </w:pPr>
    <w:rPr>
      <w:rFonts w:ascii="Times New Roman" w:eastAsia="Arial Unicode MS" w:hAnsi="Times New Roman" w:cs="Tahoma"/>
      <w:color w:val="00000A"/>
      <w:lang w:eastAsia="zh-CN"/>
    </w:rPr>
  </w:style>
  <w:style w:type="paragraph" w:customStyle="1" w:styleId="LO-Normal3">
    <w:name w:val="LO-Normal3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Arial" w:eastAsia="Times New Roman" w:hAnsi="Arial" w:cs="Arial"/>
      <w:color w:val="000000"/>
      <w:kern w:val="1"/>
      <w:sz w:val="24"/>
      <w:szCs w:val="24"/>
      <w:lang w:eastAsia="pt-BR"/>
    </w:rPr>
  </w:style>
  <w:style w:type="paragraph" w:customStyle="1" w:styleId="CM88">
    <w:name w:val="CM88"/>
    <w:basedOn w:val="LO-Normal3"/>
    <w:rsid w:val="00783651"/>
    <w:rPr>
      <w:color w:val="00000A"/>
    </w:rPr>
  </w:style>
  <w:style w:type="paragraph" w:customStyle="1" w:styleId="CM31">
    <w:name w:val="CM31"/>
    <w:basedOn w:val="LO-Normal3"/>
    <w:rsid w:val="00783651"/>
    <w:pPr>
      <w:spacing w:line="276" w:lineRule="atLeast"/>
    </w:pPr>
    <w:rPr>
      <w:color w:val="00000A"/>
    </w:rPr>
  </w:style>
  <w:style w:type="paragraph" w:customStyle="1" w:styleId="CM95">
    <w:name w:val="CM95"/>
    <w:basedOn w:val="LO-Normal3"/>
    <w:rsid w:val="00783651"/>
    <w:rPr>
      <w:color w:val="00000A"/>
    </w:rPr>
  </w:style>
  <w:style w:type="paragraph" w:customStyle="1" w:styleId="CM52">
    <w:name w:val="CM52"/>
    <w:basedOn w:val="LO-Normal3"/>
    <w:rsid w:val="00783651"/>
    <w:pPr>
      <w:spacing w:line="276" w:lineRule="atLeast"/>
    </w:pPr>
    <w:rPr>
      <w:color w:val="00000A"/>
    </w:rPr>
  </w:style>
  <w:style w:type="paragraph" w:customStyle="1" w:styleId="CM24">
    <w:name w:val="CM24"/>
    <w:basedOn w:val="LO-Normal3"/>
    <w:rsid w:val="00783651"/>
    <w:rPr>
      <w:color w:val="00000A"/>
    </w:rPr>
  </w:style>
  <w:style w:type="paragraph" w:customStyle="1" w:styleId="CM10">
    <w:name w:val="CM10"/>
    <w:basedOn w:val="LO-Normal3"/>
    <w:rsid w:val="00783651"/>
    <w:pPr>
      <w:spacing w:line="318" w:lineRule="atLeast"/>
    </w:pPr>
    <w:rPr>
      <w:color w:val="00000A"/>
    </w:rPr>
  </w:style>
  <w:style w:type="paragraph" w:customStyle="1" w:styleId="Ttulo13">
    <w:name w:val="Título13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12">
    <w:name w:val="Título12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11">
    <w:name w:val="Título11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100">
    <w:name w:val="Título10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90">
    <w:name w:val="Título9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80">
    <w:name w:val="Título8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70">
    <w:name w:val="Título7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60">
    <w:name w:val="Título6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50">
    <w:name w:val="Título5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40">
    <w:name w:val="Título4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30">
    <w:name w:val="Título3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20">
    <w:name w:val="Título2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14">
    <w:name w:val="Título1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Corpodetexto21">
    <w:name w:val="Corpo de texto 21"/>
    <w:basedOn w:val="WW-Padro"/>
    <w:rsid w:val="00783651"/>
    <w:pPr>
      <w:widowControl/>
      <w:spacing w:before="120" w:after="120" w:line="276" w:lineRule="auto"/>
      <w:jc w:val="both"/>
    </w:pPr>
    <w:rPr>
      <w:rFonts w:ascii="Verdana" w:eastAsia="MS Mincho" w:hAnsi="Verdana" w:cs="Times New Roman"/>
      <w:color w:val="00000A"/>
    </w:rPr>
  </w:style>
  <w:style w:type="paragraph" w:customStyle="1" w:styleId="Corpodetexto31">
    <w:name w:val="Corpo de texto 31"/>
    <w:basedOn w:val="WW-Padro"/>
    <w:rsid w:val="00783651"/>
    <w:pPr>
      <w:widowControl/>
      <w:spacing w:before="120" w:after="120" w:line="264" w:lineRule="auto"/>
      <w:jc w:val="both"/>
    </w:pPr>
    <w:rPr>
      <w:rFonts w:ascii="Verdana" w:eastAsia="MS Mincho" w:hAnsi="Verdana" w:cs="Times New Roman"/>
    </w:rPr>
  </w:style>
  <w:style w:type="paragraph" w:customStyle="1" w:styleId="ListaColorida-nfase11">
    <w:name w:val="Lista Colorida - Ênfase 11"/>
    <w:basedOn w:val="WW-Padro"/>
    <w:rsid w:val="00783651"/>
    <w:pPr>
      <w:widowControl/>
      <w:spacing w:after="200" w:line="276" w:lineRule="auto"/>
      <w:ind w:left="708"/>
    </w:pPr>
    <w:rPr>
      <w:rFonts w:cs="Times New Roman"/>
      <w:color w:val="00000A"/>
    </w:rPr>
  </w:style>
  <w:style w:type="paragraph" w:customStyle="1" w:styleId="SemEspaamento2">
    <w:name w:val="Sem Espaçamento2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Times New Roman" w:hAnsi="Calibri" w:cs="Calibri"/>
      <w:color w:val="00000A"/>
      <w:kern w:val="1"/>
      <w:sz w:val="20"/>
      <w:szCs w:val="20"/>
      <w:lang w:eastAsia="pt-BR"/>
    </w:rPr>
  </w:style>
  <w:style w:type="paragraph" w:customStyle="1" w:styleId="CM42">
    <w:name w:val="CM42"/>
    <w:basedOn w:val="WW-Padro"/>
    <w:rsid w:val="00783651"/>
    <w:pPr>
      <w:widowControl/>
      <w:spacing w:after="200" w:line="358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7">
    <w:name w:val="CM37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2">
    <w:name w:val="CM82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3">
    <w:name w:val="CM83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">
    <w:name w:val="CM1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4">
    <w:name w:val="CM84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">
    <w:name w:val="CM3"/>
    <w:basedOn w:val="WW-Padro"/>
    <w:rsid w:val="00783651"/>
    <w:pPr>
      <w:widowControl/>
      <w:spacing w:after="200" w:line="348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5">
    <w:name w:val="CM85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6">
    <w:name w:val="CM86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">
    <w:name w:val="CM5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">
    <w:name w:val="CM6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9">
    <w:name w:val="CM89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">
    <w:name w:val="CM7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2">
    <w:name w:val="CM12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3">
    <w:name w:val="CM13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4">
    <w:name w:val="CM14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5">
    <w:name w:val="CM15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6">
    <w:name w:val="CM16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8">
    <w:name w:val="CM18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9">
    <w:name w:val="CM19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0">
    <w:name w:val="CM20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0">
    <w:name w:val="CM90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1">
    <w:name w:val="CM21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2">
    <w:name w:val="CM22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3">
    <w:name w:val="CM23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5">
    <w:name w:val="CM25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6">
    <w:name w:val="CM26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7">
    <w:name w:val="CM27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1">
    <w:name w:val="CM91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8">
    <w:name w:val="CM28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9">
    <w:name w:val="CM29"/>
    <w:basedOn w:val="WW-Padro"/>
    <w:rsid w:val="00783651"/>
    <w:pPr>
      <w:widowControl/>
      <w:spacing w:after="200" w:line="353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0">
    <w:name w:val="CM30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2">
    <w:name w:val="CM92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3">
    <w:name w:val="CM93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2">
    <w:name w:val="CM32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3">
    <w:name w:val="CM33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5">
    <w:name w:val="CM35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8">
    <w:name w:val="CM38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41">
    <w:name w:val="CM41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4">
    <w:name w:val="CM34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0">
    <w:name w:val="CM50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1">
    <w:name w:val="CM51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6">
    <w:name w:val="CM96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8">
    <w:name w:val="CM98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3">
    <w:name w:val="CM53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9">
    <w:name w:val="CM99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5">
    <w:name w:val="CM55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8">
    <w:name w:val="CM58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9">
    <w:name w:val="CM59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0">
    <w:name w:val="CM60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4">
    <w:name w:val="CM94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4">
    <w:name w:val="CM64"/>
    <w:basedOn w:val="WW-Padro"/>
    <w:rsid w:val="00783651"/>
    <w:pPr>
      <w:widowControl/>
      <w:spacing w:after="200" w:line="233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5">
    <w:name w:val="CM65"/>
    <w:basedOn w:val="WW-Padro"/>
    <w:rsid w:val="00783651"/>
    <w:pPr>
      <w:widowControl/>
      <w:spacing w:after="200" w:line="231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00">
    <w:name w:val="CM100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01">
    <w:name w:val="CM101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7">
    <w:name w:val="CM67"/>
    <w:basedOn w:val="WW-Padro"/>
    <w:rsid w:val="00783651"/>
    <w:pPr>
      <w:widowControl/>
      <w:spacing w:after="200" w:line="211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8">
    <w:name w:val="CM68"/>
    <w:basedOn w:val="WW-Padro"/>
    <w:rsid w:val="00783651"/>
    <w:pPr>
      <w:widowControl/>
      <w:spacing w:after="200" w:line="211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3">
    <w:name w:val="CM73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4">
    <w:name w:val="CM74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5">
    <w:name w:val="CM75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02">
    <w:name w:val="CM102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03">
    <w:name w:val="CM103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6">
    <w:name w:val="CM76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2">
    <w:name w:val="CM62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7">
    <w:name w:val="CM77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8">
    <w:name w:val="CM78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9">
    <w:name w:val="CM79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2">
    <w:name w:val="CM72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0">
    <w:name w:val="CM80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7">
    <w:name w:val="CM97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1">
    <w:name w:val="CM71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SemEspaamento1">
    <w:name w:val="Sem Espaçamento1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Times New Roman" w:hAnsi="Calibri" w:cs="Calibri"/>
      <w:color w:val="00000A"/>
      <w:kern w:val="1"/>
      <w:sz w:val="20"/>
      <w:szCs w:val="20"/>
      <w:lang w:eastAsia="pt-BR"/>
    </w:rPr>
  </w:style>
  <w:style w:type="paragraph" w:customStyle="1" w:styleId="TextosemFormatao1">
    <w:name w:val="Texto sem Formatação1"/>
    <w:basedOn w:val="WW-Padro"/>
    <w:rsid w:val="00783651"/>
    <w:pPr>
      <w:widowControl/>
      <w:spacing w:after="200" w:line="276" w:lineRule="auto"/>
    </w:pPr>
    <w:rPr>
      <w:rFonts w:ascii="Courier New" w:hAnsi="Courier New" w:cs="Times New Roman"/>
      <w:color w:val="00000A"/>
      <w:sz w:val="20"/>
      <w:szCs w:val="20"/>
    </w:rPr>
  </w:style>
  <w:style w:type="paragraph" w:customStyle="1" w:styleId="3">
    <w:name w:val="3"/>
    <w:basedOn w:val="WW-Padro"/>
    <w:rsid w:val="00783651"/>
    <w:pPr>
      <w:widowControl/>
      <w:tabs>
        <w:tab w:val="right" w:pos="1890"/>
      </w:tabs>
      <w:spacing w:after="200" w:line="276" w:lineRule="auto"/>
      <w:ind w:left="720" w:hanging="720"/>
    </w:pPr>
    <w:rPr>
      <w:rFonts w:cs="Times New Roman"/>
      <w:sz w:val="20"/>
      <w:szCs w:val="20"/>
    </w:rPr>
  </w:style>
  <w:style w:type="paragraph" w:customStyle="1" w:styleId="CabealhodoSumrio1">
    <w:name w:val="Cabeçalho do Sumário1"/>
    <w:basedOn w:val="Ttulo1"/>
    <w:rsid w:val="00783651"/>
    <w:pPr>
      <w:widowControl w:val="0"/>
      <w:numPr>
        <w:numId w:val="0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-432"/>
        <w:tab w:val="left" w:pos="864"/>
      </w:tabs>
      <w:suppressAutoHyphens/>
      <w:spacing w:before="480" w:line="276" w:lineRule="auto"/>
      <w:textAlignment w:val="baseline"/>
    </w:pPr>
    <w:rPr>
      <w:rFonts w:ascii="Cambria" w:eastAsia="Times New Roman" w:hAnsi="Cambria" w:cs="Cambria"/>
      <w:b/>
      <w:bCs/>
      <w:color w:val="365F91"/>
      <w:kern w:val="1"/>
      <w:sz w:val="28"/>
      <w:szCs w:val="28"/>
      <w:lang w:bidi="hi-IN"/>
    </w:rPr>
  </w:style>
  <w:style w:type="paragraph" w:customStyle="1" w:styleId="Textodecomentrio1">
    <w:name w:val="Texto de comentário1"/>
    <w:basedOn w:val="WW-Padro"/>
    <w:rsid w:val="00783651"/>
    <w:pPr>
      <w:widowControl/>
      <w:spacing w:after="200" w:line="276" w:lineRule="auto"/>
    </w:pPr>
    <w:rPr>
      <w:rFonts w:ascii="Times New Roman" w:hAnsi="Times New Roman" w:cs="Times New Roman"/>
      <w:color w:val="00000A"/>
      <w:sz w:val="20"/>
      <w:szCs w:val="20"/>
    </w:rPr>
  </w:style>
  <w:style w:type="paragraph" w:styleId="Textodecomentrio">
    <w:name w:val="annotation text"/>
    <w:basedOn w:val="Normal"/>
    <w:link w:val="TextodecomentrioChar2"/>
    <w:uiPriority w:val="99"/>
    <w:semiHidden/>
    <w:unhideWhenUsed/>
    <w:rsid w:val="00783651"/>
    <w:pPr>
      <w:spacing w:line="240" w:lineRule="auto"/>
    </w:pPr>
    <w:rPr>
      <w:sz w:val="20"/>
      <w:szCs w:val="20"/>
    </w:rPr>
  </w:style>
  <w:style w:type="character" w:customStyle="1" w:styleId="TextodecomentrioChar2">
    <w:name w:val="Texto de comentário Char2"/>
    <w:basedOn w:val="Fontepargpadro"/>
    <w:link w:val="Textodecomentrio"/>
    <w:uiPriority w:val="99"/>
    <w:semiHidden/>
    <w:rsid w:val="00783651"/>
    <w:rPr>
      <w:sz w:val="20"/>
      <w:szCs w:val="20"/>
    </w:rPr>
  </w:style>
  <w:style w:type="paragraph" w:styleId="Assuntodocomentrio">
    <w:name w:val="annotation subject"/>
    <w:basedOn w:val="Textodecomentrio1"/>
    <w:link w:val="AssuntodocomentrioChar3"/>
    <w:rsid w:val="00783651"/>
    <w:rPr>
      <w:b/>
      <w:bCs/>
    </w:rPr>
  </w:style>
  <w:style w:type="character" w:customStyle="1" w:styleId="AssuntodocomentrioChar3">
    <w:name w:val="Assunto do comentário Char3"/>
    <w:basedOn w:val="TextodecomentrioChar2"/>
    <w:link w:val="Assuntodocomentrio"/>
    <w:rsid w:val="00783651"/>
    <w:rPr>
      <w:rFonts w:ascii="Times New Roman" w:eastAsia="Times New Roman" w:hAnsi="Times New Roman" w:cs="Times New Roman"/>
      <w:b/>
      <w:bCs/>
      <w:color w:val="00000A"/>
      <w:kern w:val="1"/>
      <w:sz w:val="20"/>
      <w:szCs w:val="20"/>
      <w:lang w:eastAsia="pt-BR"/>
    </w:rPr>
  </w:style>
  <w:style w:type="paragraph" w:customStyle="1" w:styleId="Textoembloco1">
    <w:name w:val="Texto em bloco1"/>
    <w:basedOn w:val="WW-Padro"/>
    <w:rsid w:val="00783651"/>
    <w:pPr>
      <w:widowControl/>
      <w:spacing w:after="200" w:line="276" w:lineRule="auto"/>
      <w:ind w:left="2835" w:right="-567"/>
      <w:jc w:val="both"/>
    </w:pPr>
    <w:rPr>
      <w:rFonts w:cs="Times New Roman"/>
      <w:b/>
      <w:bCs/>
      <w:color w:val="00000A"/>
      <w:sz w:val="22"/>
      <w:szCs w:val="22"/>
    </w:rPr>
  </w:style>
  <w:style w:type="paragraph" w:customStyle="1" w:styleId="PargrafodaLista1">
    <w:name w:val="Parágrafo da Lista1"/>
    <w:basedOn w:val="WW-Padro"/>
    <w:rsid w:val="00783651"/>
    <w:pPr>
      <w:widowControl/>
      <w:spacing w:after="200" w:line="276" w:lineRule="auto"/>
      <w:ind w:left="708"/>
    </w:pPr>
    <w:rPr>
      <w:rFonts w:cs="Times New Roman"/>
      <w:color w:val="00000A"/>
    </w:rPr>
  </w:style>
  <w:style w:type="paragraph" w:customStyle="1" w:styleId="StinkingStyles">
    <w:name w:val="Stinking Styles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Arial" w:eastAsia="Times New Roman" w:hAnsi="Arial" w:cs="Times New Roman"/>
      <w:color w:val="00000A"/>
      <w:kern w:val="1"/>
      <w:sz w:val="24"/>
      <w:szCs w:val="24"/>
      <w:lang w:eastAsia="pt-BR"/>
    </w:rPr>
  </w:style>
  <w:style w:type="paragraph" w:customStyle="1" w:styleId="ListaColorida-nfase12">
    <w:name w:val="Lista Colorida - Ênfase 12"/>
    <w:basedOn w:val="WW-Padro"/>
    <w:rsid w:val="00783651"/>
    <w:pPr>
      <w:widowControl/>
      <w:spacing w:after="200" w:line="276" w:lineRule="auto"/>
      <w:ind w:left="708"/>
    </w:pPr>
    <w:rPr>
      <w:rFonts w:cs="Times New Roman"/>
      <w:color w:val="00000A"/>
    </w:rPr>
  </w:style>
  <w:style w:type="paragraph" w:customStyle="1" w:styleId="WW-Primeirorecuodecorpodetexto">
    <w:name w:val="WW-Primeiro recuo de corpo de texto"/>
    <w:basedOn w:val="Corpodetexto1"/>
    <w:rsid w:val="00783651"/>
    <w:pPr>
      <w:ind w:firstLine="283"/>
    </w:pPr>
    <w:rPr>
      <w:rFonts w:ascii="Arial" w:eastAsia="Times New Roman" w:hAnsi="Arial" w:cs="Arial"/>
      <w:lang w:eastAsia="ar-SA"/>
    </w:rPr>
  </w:style>
  <w:style w:type="paragraph" w:customStyle="1" w:styleId="texto1">
    <w:name w:val="texto1"/>
    <w:basedOn w:val="WW-Padro"/>
    <w:rsid w:val="00783651"/>
    <w:pPr>
      <w:widowControl/>
      <w:spacing w:before="28" w:after="28" w:line="276" w:lineRule="auto"/>
    </w:pPr>
    <w:rPr>
      <w:rFonts w:cs="Times New Roman"/>
      <w:color w:val="00000A"/>
    </w:rPr>
  </w:style>
  <w:style w:type="paragraph" w:customStyle="1" w:styleId="I01">
    <w:name w:val="I01"/>
    <w:basedOn w:val="WW-Padro"/>
    <w:rsid w:val="00783651"/>
    <w:pPr>
      <w:widowControl/>
      <w:spacing w:before="28" w:after="28" w:line="360" w:lineRule="auto"/>
      <w:jc w:val="both"/>
    </w:pPr>
    <w:rPr>
      <w:rFonts w:ascii="Verdana" w:hAnsi="Verdana" w:cs="Times New Roman"/>
      <w:b/>
      <w:bCs/>
      <w:color w:val="00000A"/>
    </w:rPr>
  </w:style>
  <w:style w:type="paragraph" w:customStyle="1" w:styleId="Ttulo21">
    <w:name w:val="Título 21"/>
    <w:basedOn w:val="WW-Padro"/>
    <w:rsid w:val="00783651"/>
    <w:pPr>
      <w:spacing w:after="200" w:line="276" w:lineRule="auto"/>
      <w:ind w:left="198"/>
    </w:pPr>
    <w:rPr>
      <w:rFonts w:ascii="Times New Roman" w:hAnsi="Times New Roman" w:cs="Times New Roman"/>
      <w:color w:val="00000A"/>
      <w:lang w:val="en-US" w:eastAsia="en-US"/>
    </w:rPr>
  </w:style>
  <w:style w:type="paragraph" w:customStyle="1" w:styleId="WW-Normal1">
    <w:name w:val="WW-Normal1"/>
    <w:basedOn w:val="WW-Padro"/>
    <w:rsid w:val="00783651"/>
    <w:pPr>
      <w:spacing w:after="200" w:line="276" w:lineRule="auto"/>
    </w:pPr>
    <w:rPr>
      <w:rFonts w:ascii="Calibri" w:eastAsia="Calibri" w:hAnsi="Calibri" w:cs="Calibri"/>
      <w:lang w:eastAsia="zh-CN" w:bidi="hi-IN"/>
    </w:rPr>
  </w:style>
  <w:style w:type="paragraph" w:customStyle="1" w:styleId="Contedodetabela">
    <w:name w:val="Conteúdo de tabela"/>
    <w:basedOn w:val="LO-Normal9"/>
    <w:rsid w:val="00783651"/>
    <w:rPr>
      <w:rFonts w:ascii="Times New Roman" w:eastAsia="Times New Roman" w:hAnsi="Times New Roman"/>
      <w:color w:val="000000"/>
      <w:sz w:val="20"/>
      <w:lang w:eastAsia="ar-SA"/>
    </w:rPr>
  </w:style>
  <w:style w:type="paragraph" w:customStyle="1" w:styleId="Contedodequadro">
    <w:name w:val="Conteúdo de quadro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color w:val="000000"/>
      <w:kern w:val="1"/>
      <w:sz w:val="26"/>
      <w:szCs w:val="24"/>
      <w:lang w:eastAsia="ar-SA" w:bidi="hi-IN"/>
    </w:rPr>
  </w:style>
  <w:style w:type="paragraph" w:customStyle="1" w:styleId="Recuodecorpodetexto32">
    <w:name w:val="Recuo de corpo de texto 32"/>
    <w:basedOn w:val="LO-Normal9"/>
    <w:rsid w:val="00783651"/>
    <w:pPr>
      <w:spacing w:after="120"/>
      <w:ind w:left="283"/>
    </w:pPr>
    <w:rPr>
      <w:rFonts w:ascii="Times New Roman" w:eastAsia="Times New Roman" w:hAnsi="Times New Roman"/>
      <w:color w:val="000000"/>
      <w:sz w:val="16"/>
      <w:lang w:eastAsia="ar-SA"/>
    </w:rPr>
  </w:style>
  <w:style w:type="paragraph" w:customStyle="1" w:styleId="Recuodecorpodetexto22">
    <w:name w:val="Recuo de corpo de texto 22"/>
    <w:basedOn w:val="LO-Normal9"/>
    <w:rsid w:val="00783651"/>
    <w:pPr>
      <w:spacing w:after="240"/>
      <w:ind w:firstLine="2268"/>
      <w:jc w:val="both"/>
    </w:pPr>
    <w:rPr>
      <w:rFonts w:ascii="Arial" w:eastAsia="Arial" w:hAnsi="Arial" w:cs="Arial"/>
      <w:b/>
      <w:i/>
      <w:color w:val="000000"/>
      <w:sz w:val="24"/>
      <w:lang w:eastAsia="ar-SA"/>
    </w:rPr>
  </w:style>
  <w:style w:type="paragraph" w:customStyle="1" w:styleId="WW-Padro12">
    <w:name w:val="WW-Padrão12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100" w:lineRule="atLeast"/>
      <w:textAlignment w:val="baseline"/>
    </w:pPr>
    <w:rPr>
      <w:rFonts w:ascii="Arial" w:eastAsia="Times New Roman" w:hAnsi="Arial" w:cs="Arial"/>
      <w:color w:val="000000"/>
      <w:kern w:val="1"/>
      <w:sz w:val="24"/>
      <w:szCs w:val="24"/>
      <w:lang w:eastAsia="zh-CN" w:bidi="hi-IN"/>
    </w:rPr>
  </w:style>
  <w:style w:type="paragraph" w:customStyle="1" w:styleId="default">
    <w:name w:val="default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spacing w:after="0" w:line="240" w:lineRule="auto"/>
      <w:textAlignment w:val="baseline"/>
    </w:pPr>
    <w:rPr>
      <w:rFonts w:ascii="Mangal" w:eastAsia="Tahoma" w:hAnsi="Mangal" w:cs="Liberation Sans"/>
      <w:color w:val="000000"/>
      <w:kern w:val="1"/>
      <w:sz w:val="36"/>
      <w:szCs w:val="24"/>
      <w:lang w:eastAsia="zh-CN" w:bidi="hi-IN"/>
    </w:rPr>
  </w:style>
  <w:style w:type="paragraph" w:customStyle="1" w:styleId="gray1">
    <w:name w:val="gray1"/>
    <w:basedOn w:val="default"/>
    <w:rsid w:val="00783651"/>
    <w:rPr>
      <w:rFonts w:cs="Mangal"/>
    </w:rPr>
  </w:style>
  <w:style w:type="paragraph" w:customStyle="1" w:styleId="gray3">
    <w:name w:val="gray3"/>
    <w:basedOn w:val="default"/>
    <w:rsid w:val="00783651"/>
    <w:rPr>
      <w:rFonts w:cs="Mangal"/>
    </w:rPr>
  </w:style>
  <w:style w:type="paragraph" w:customStyle="1" w:styleId="gray2">
    <w:name w:val="gray2"/>
    <w:basedOn w:val="default"/>
    <w:rsid w:val="00783651"/>
    <w:rPr>
      <w:rFonts w:cs="Mangal"/>
    </w:rPr>
  </w:style>
  <w:style w:type="paragraph" w:customStyle="1" w:styleId="LO-Normal5">
    <w:name w:val="LO-Normal5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spacing w:after="0" w:line="240" w:lineRule="auto"/>
      <w:textAlignment w:val="baseline"/>
    </w:pPr>
    <w:rPr>
      <w:rFonts w:ascii="Arial" w:eastAsia="Times New Roman" w:hAnsi="Arial" w:cs="Arial"/>
      <w:color w:val="000000"/>
      <w:kern w:val="1"/>
      <w:sz w:val="24"/>
      <w:szCs w:val="24"/>
      <w:lang w:eastAsia="pt-BR"/>
    </w:rPr>
  </w:style>
  <w:style w:type="paragraph" w:customStyle="1" w:styleId="Citaes">
    <w:name w:val="Citações"/>
    <w:basedOn w:val="LO-Normal9"/>
    <w:rsid w:val="00783651"/>
    <w:pPr>
      <w:spacing w:after="283"/>
      <w:ind w:left="567" w:right="567"/>
    </w:pPr>
  </w:style>
  <w:style w:type="paragraph" w:customStyle="1" w:styleId="TableParagraph">
    <w:name w:val="Table Paragraph"/>
    <w:basedOn w:val="LO-Normal9"/>
    <w:rsid w:val="00783651"/>
    <w:rPr>
      <w:rFonts w:ascii="Cambria" w:eastAsia="Cambria" w:hAnsi="Cambria" w:cs="Cambria"/>
    </w:rPr>
  </w:style>
  <w:style w:type="paragraph" w:customStyle="1" w:styleId="Ttulo140">
    <w:name w:val="Título14"/>
    <w:basedOn w:val="LO-Normal9"/>
    <w:next w:val="Corpodetexto1"/>
    <w:rsid w:val="00783651"/>
    <w:pPr>
      <w:keepNext/>
      <w:widowControl w:val="0"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O-Normal7">
    <w:name w:val="LO-Normal7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Arial" w:eastAsia="Times New Roman" w:hAnsi="Arial" w:cs="Arial"/>
      <w:color w:val="000000"/>
      <w:kern w:val="1"/>
      <w:sz w:val="24"/>
      <w:szCs w:val="24"/>
      <w:lang w:eastAsia="pt-BR"/>
    </w:rPr>
  </w:style>
  <w:style w:type="paragraph" w:customStyle="1" w:styleId="WW-Padro123">
    <w:name w:val="WW-Padrão123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Mangal" w:eastAsia="Tahoma" w:hAnsi="Mangal" w:cs="Liberation Sans"/>
      <w:color w:val="000000"/>
      <w:kern w:val="1"/>
      <w:sz w:val="36"/>
      <w:szCs w:val="24"/>
      <w:lang w:eastAsia="zh-CN" w:bidi="hi-IN"/>
    </w:rPr>
  </w:style>
  <w:style w:type="paragraph" w:customStyle="1" w:styleId="Default0">
    <w:name w:val="Default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Arial" w:eastAsia="Times New Roman" w:hAnsi="Arial" w:cs="Arial"/>
      <w:color w:val="000000"/>
      <w:kern w:val="1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2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76" w:lineRule="auto"/>
      <w:ind w:left="360"/>
      <w:jc w:val="center"/>
      <w:textAlignment w:val="baseline"/>
    </w:pPr>
    <w:rPr>
      <w:rFonts w:ascii="Times New Roman" w:eastAsia="Arial Unicode MS" w:hAnsi="Times New Roman" w:cs="Times New Roman"/>
      <w:b/>
      <w:bCs/>
      <w:color w:val="FF9900"/>
      <w:kern w:val="1"/>
      <w:sz w:val="26"/>
      <w:szCs w:val="24"/>
      <w:lang w:eastAsia="pt-BR"/>
    </w:rPr>
  </w:style>
  <w:style w:type="character" w:customStyle="1" w:styleId="RecuodecorpodetextoChar2">
    <w:name w:val="Recuo de corpo de texto Char2"/>
    <w:basedOn w:val="Fontepargpadro"/>
    <w:link w:val="Recuodecorpodetexto"/>
    <w:rsid w:val="00783651"/>
    <w:rPr>
      <w:rFonts w:ascii="Times New Roman" w:eastAsia="Arial Unicode MS" w:hAnsi="Times New Roman" w:cs="Times New Roman"/>
      <w:b/>
      <w:bCs/>
      <w:color w:val="FF9900"/>
      <w:kern w:val="1"/>
      <w:sz w:val="26"/>
      <w:szCs w:val="24"/>
      <w:lang w:eastAsia="pt-BR"/>
    </w:rPr>
  </w:style>
  <w:style w:type="paragraph" w:customStyle="1" w:styleId="Padro">
    <w:name w:val="Padrão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Mangal" w:eastAsia="Tahoma" w:hAnsi="Mangal" w:cs="Liberation Sans"/>
      <w:color w:val="000000"/>
      <w:kern w:val="1"/>
      <w:sz w:val="36"/>
      <w:szCs w:val="20"/>
      <w:lang w:eastAsia="pt-BR"/>
    </w:rPr>
  </w:style>
  <w:style w:type="paragraph" w:styleId="Ttulo">
    <w:name w:val="Title"/>
    <w:basedOn w:val="Ttulo16"/>
    <w:next w:val="Corpodetexto"/>
    <w:link w:val="TtuloChar1"/>
    <w:qFormat/>
    <w:rsid w:val="00783651"/>
    <w:pPr>
      <w:jc w:val="center"/>
    </w:pPr>
    <w:rPr>
      <w:b/>
      <w:bCs/>
      <w:sz w:val="56"/>
      <w:szCs w:val="56"/>
    </w:rPr>
  </w:style>
  <w:style w:type="character" w:customStyle="1" w:styleId="TtuloChar1">
    <w:name w:val="Título Char1"/>
    <w:basedOn w:val="Fontepargpadro"/>
    <w:link w:val="Ttulo"/>
    <w:rsid w:val="00783651"/>
    <w:rPr>
      <w:rFonts w:ascii="Liberation Sans" w:eastAsia="Microsoft YaHei" w:hAnsi="Liberation Sans" w:cs="Mangal"/>
      <w:b/>
      <w:bCs/>
      <w:color w:val="00000A"/>
      <w:kern w:val="1"/>
      <w:sz w:val="56"/>
      <w:szCs w:val="56"/>
      <w:lang w:eastAsia="pt-BR"/>
    </w:rPr>
  </w:style>
  <w:style w:type="paragraph" w:customStyle="1" w:styleId="PargrafodaLista3">
    <w:name w:val="Parágrafo da Lista3"/>
    <w:basedOn w:val="Normal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76" w:lineRule="auto"/>
      <w:ind w:left="720"/>
      <w:contextualSpacing/>
      <w:textAlignment w:val="baseline"/>
    </w:pPr>
    <w:rPr>
      <w:rFonts w:ascii="Times New Roman" w:eastAsia="Arial Unicode MS" w:hAnsi="Times New Roman" w:cs="Times New Roman"/>
      <w:kern w:val="1"/>
      <w:sz w:val="24"/>
      <w:szCs w:val="24"/>
      <w:lang w:eastAsia="pt-BR"/>
    </w:rPr>
  </w:style>
  <w:style w:type="paragraph" w:customStyle="1" w:styleId="SemEspaamento3">
    <w:name w:val="Sem Espaçamento3"/>
    <w:rsid w:val="00783651"/>
    <w:pPr>
      <w:suppressAutoHyphens/>
      <w:spacing w:after="0" w:line="240" w:lineRule="auto"/>
    </w:pPr>
    <w:rPr>
      <w:rFonts w:ascii="Calibri" w:eastAsia="Times New Roman" w:hAnsi="Calibri" w:cs="Calibri"/>
      <w:color w:val="00000A"/>
      <w:sz w:val="24"/>
      <w:szCs w:val="20"/>
      <w:lang w:eastAsia="zh-CN"/>
    </w:rPr>
  </w:style>
  <w:style w:type="paragraph" w:customStyle="1" w:styleId="TableContents">
    <w:name w:val="Table Contents"/>
    <w:basedOn w:val="Standard"/>
    <w:rsid w:val="00124F2D"/>
    <w:pPr>
      <w:suppressLineNumbers/>
    </w:pPr>
    <w:rPr>
      <w:rFonts w:ascii="Times New Roman" w:eastAsia="Arial Unicode MS" w:hAnsi="Times New Roman" w:cs="Tahoma"/>
    </w:rPr>
  </w:style>
  <w:style w:type="paragraph" w:customStyle="1" w:styleId="Textbody">
    <w:name w:val="Text body"/>
    <w:basedOn w:val="Standard"/>
    <w:rsid w:val="001D4FFD"/>
    <w:pPr>
      <w:widowControl/>
      <w:spacing w:after="140" w:line="288" w:lineRule="auto"/>
    </w:pPr>
    <w:rPr>
      <w:rFonts w:ascii="Calibri" w:eastAsia="Calibri" w:hAnsi="Calibri" w:cs="Calibri"/>
      <w:color w:val="00000A"/>
      <w:sz w:val="22"/>
      <w:szCs w:val="22"/>
      <w:lang w:eastAsia="en-US" w:bidi="ar-SA"/>
    </w:rPr>
  </w:style>
  <w:style w:type="numbering" w:customStyle="1" w:styleId="WW8Num1">
    <w:name w:val="WW8Num1"/>
    <w:basedOn w:val="Semlista"/>
    <w:rsid w:val="00841C84"/>
    <w:pPr>
      <w:numPr>
        <w:numId w:val="37"/>
      </w:numPr>
    </w:pPr>
  </w:style>
  <w:style w:type="numbering" w:customStyle="1" w:styleId="WWNum31">
    <w:name w:val="WWNum31"/>
    <w:basedOn w:val="Semlista"/>
    <w:rsid w:val="00841C84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85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1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8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8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atilemes\Desktop\Campanhas%20Hemocentro_Novembro_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 b="1" i="0" baseline="0">
                <a:effectLst/>
              </a:rPr>
              <a:t>Demonstrativo Gráfico - Coletas realizadas</a:t>
            </a:r>
            <a:endParaRPr lang="pt-BR" sz="1200">
              <a:effectLst/>
            </a:endParaRPr>
          </a:p>
          <a:p>
            <a:pPr>
              <a:defRPr sz="1200"/>
            </a:pPr>
            <a:r>
              <a:rPr lang="pt-BR" sz="1200" b="1" i="0" baseline="0">
                <a:effectLst/>
              </a:rPr>
              <a:t>Novembro_2019</a:t>
            </a:r>
            <a:endParaRPr lang="pt-BR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9.1914260717410323E-2"/>
          <c:y val="0.29900090826521342"/>
          <c:w val="0.87753018372703417"/>
          <c:h val="0.533611677286933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Novembro!$D$21</c:f>
              <c:strCache>
                <c:ptCount val="1"/>
                <c:pt idx="0">
                  <c:v>Candidatos  a doação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Novembro!$C$22:$C$23</c:f>
              <c:strCache>
                <c:ptCount val="2"/>
                <c:pt idx="0">
                  <c:v>COLETAS EXTERNAS</c:v>
                </c:pt>
                <c:pt idx="1">
                  <c:v>COLETAS INTERNAS</c:v>
                </c:pt>
              </c:strCache>
            </c:strRef>
          </c:cat>
          <c:val>
            <c:numRef>
              <c:f>Novembro!$D$22:$D$23</c:f>
              <c:numCache>
                <c:formatCode>General</c:formatCode>
                <c:ptCount val="2"/>
                <c:pt idx="0">
                  <c:v>983</c:v>
                </c:pt>
                <c:pt idx="1">
                  <c:v>2540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B8-448F-9176-A034CE9C4671}"/>
            </c:ext>
          </c:extLst>
        </c:ser>
        <c:ser>
          <c:idx val="1"/>
          <c:order val="1"/>
          <c:tx>
            <c:strRef>
              <c:f>Novembro!$E$21</c:f>
              <c:strCache>
                <c:ptCount val="1"/>
                <c:pt idx="0">
                  <c:v>Bolsas Coletadas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Novembro!$C$22:$C$23</c:f>
              <c:strCache>
                <c:ptCount val="2"/>
                <c:pt idx="0">
                  <c:v>COLETAS EXTERNAS</c:v>
                </c:pt>
                <c:pt idx="1">
                  <c:v>COLETAS INTERNAS</c:v>
                </c:pt>
              </c:strCache>
            </c:strRef>
          </c:cat>
          <c:val>
            <c:numRef>
              <c:f>Novembro!$E$22:$E$23</c:f>
              <c:numCache>
                <c:formatCode>General</c:formatCode>
                <c:ptCount val="2"/>
                <c:pt idx="0">
                  <c:v>612</c:v>
                </c:pt>
                <c:pt idx="1">
                  <c:v>1722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B8-448F-9176-A034CE9C46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52218304"/>
        <c:axId val="1880377152"/>
      </c:barChart>
      <c:catAx>
        <c:axId val="195221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80377152"/>
        <c:crosses val="autoZero"/>
        <c:auto val="1"/>
        <c:lblAlgn val="ctr"/>
        <c:lblOffset val="100"/>
        <c:noMultiLvlLbl val="0"/>
      </c:catAx>
      <c:valAx>
        <c:axId val="1880377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5221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A7911-5BD2-4528-9100-7D77FE465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571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Leia Maria da Silva</dc:creator>
  <cp:lastModifiedBy>Tatiane</cp:lastModifiedBy>
  <cp:revision>3</cp:revision>
  <cp:lastPrinted>2020-02-03T13:40:00Z</cp:lastPrinted>
  <dcterms:created xsi:type="dcterms:W3CDTF">2019-12-09T20:07:00Z</dcterms:created>
  <dcterms:modified xsi:type="dcterms:W3CDTF">2020-02-03T14:06:00Z</dcterms:modified>
</cp:coreProperties>
</file>